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7A44" w:rsidRPr="00C92D30" w:rsidRDefault="00664426">
      <w:pPr>
        <w:pStyle w:val="aa"/>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r w:rsidRPr="003D41E2">
        <w:rPr>
          <w:b/>
          <w:sz w:val="28"/>
          <w:szCs w:val="28"/>
          <w:lang w:val="ru-RU"/>
        </w:rPr>
        <w:t xml:space="preserve">Проект внесения изменений в правила землепользования и застройки </w:t>
      </w:r>
      <w:proofErr w:type="spellStart"/>
      <w:r>
        <w:rPr>
          <w:b/>
          <w:sz w:val="28"/>
          <w:szCs w:val="28"/>
          <w:lang w:val="ru-RU"/>
        </w:rPr>
        <w:t>Городищенского</w:t>
      </w:r>
      <w:proofErr w:type="spellEnd"/>
      <w:r>
        <w:rPr>
          <w:b/>
          <w:sz w:val="28"/>
          <w:szCs w:val="28"/>
          <w:lang w:val="ru-RU"/>
        </w:rPr>
        <w:t xml:space="preserve"> городского</w:t>
      </w:r>
      <w:r w:rsidRPr="003D41E2">
        <w:rPr>
          <w:b/>
          <w:sz w:val="28"/>
          <w:szCs w:val="28"/>
          <w:lang w:val="ru-RU"/>
        </w:rPr>
        <w:t xml:space="preserve"> поселения </w:t>
      </w:r>
      <w:proofErr w:type="spellStart"/>
      <w:r w:rsidRPr="003D41E2">
        <w:rPr>
          <w:b/>
          <w:sz w:val="28"/>
          <w:szCs w:val="28"/>
          <w:lang w:val="ru-RU"/>
        </w:rPr>
        <w:t>Городищенского</w:t>
      </w:r>
      <w:proofErr w:type="spellEnd"/>
      <w:r w:rsidRPr="003D41E2">
        <w:rPr>
          <w:b/>
          <w:sz w:val="28"/>
          <w:szCs w:val="28"/>
          <w:lang w:val="ru-RU"/>
        </w:rPr>
        <w:t xml:space="preserve"> муниципального района Волгоградской области</w:t>
      </w: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Default="003D41E2" w:rsidP="003D41E2">
      <w:pPr>
        <w:jc w:val="center"/>
        <w:rPr>
          <w:sz w:val="28"/>
          <w:szCs w:val="28"/>
        </w:rPr>
      </w:pPr>
      <w:r>
        <w:rPr>
          <w:sz w:val="28"/>
          <w:szCs w:val="28"/>
        </w:rPr>
        <w:t>2017 г</w:t>
      </w:r>
    </w:p>
    <w:p w:rsidR="00697A44" w:rsidRDefault="00697A44">
      <w:pPr>
        <w:pStyle w:val="aa"/>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tbl>
      <w:tblPr>
        <w:tblW w:w="16942" w:type="dxa"/>
        <w:tblLayout w:type="fixed"/>
        <w:tblLook w:val="0000" w:firstRow="0" w:lastRow="0" w:firstColumn="0" w:lastColumn="0" w:noHBand="0" w:noVBand="0"/>
      </w:tblPr>
      <w:tblGrid>
        <w:gridCol w:w="10314"/>
        <w:gridCol w:w="6628"/>
      </w:tblGrid>
      <w:tr w:rsidR="00697A44" w:rsidRPr="00854AAF">
        <w:tc>
          <w:tcPr>
            <w:tcW w:w="10314" w:type="dxa"/>
          </w:tcPr>
          <w:p w:rsidR="00854AAF" w:rsidRPr="000A1850" w:rsidRDefault="00854AAF" w:rsidP="00854AAF">
            <w:pPr>
              <w:spacing w:after="0" w:line="276" w:lineRule="auto"/>
              <w:ind w:firstLine="851"/>
              <w:jc w:val="both"/>
              <w:rPr>
                <w:rFonts w:ascii="Times New Roman" w:hAnsi="Times New Roman"/>
                <w:sz w:val="24"/>
                <w:szCs w:val="24"/>
                <w:lang w:val="ru-RU"/>
              </w:rPr>
            </w:pPr>
            <w:r w:rsidRPr="000A1850">
              <w:rPr>
                <w:rFonts w:ascii="Times New Roman" w:hAnsi="Times New Roman"/>
                <w:sz w:val="24"/>
                <w:szCs w:val="24"/>
                <w:lang w:val="ru-RU"/>
              </w:rPr>
              <w:t xml:space="preserve">Проект Правил землепользования и застройки </w:t>
            </w:r>
            <w:r>
              <w:rPr>
                <w:rFonts w:ascii="Times New Roman" w:hAnsi="Times New Roman"/>
                <w:sz w:val="24"/>
                <w:szCs w:val="24"/>
                <w:lang w:val="ru-RU"/>
              </w:rPr>
              <w:t xml:space="preserve">территории </w:t>
            </w:r>
            <w:r w:rsidR="00B14E8C">
              <w:rPr>
                <w:rFonts w:ascii="Times New Roman" w:hAnsi="Times New Roman"/>
                <w:sz w:val="24"/>
                <w:szCs w:val="24"/>
                <w:lang w:val="ru-RU"/>
              </w:rPr>
              <w:t xml:space="preserve">р.п. Городище Городищенского </w:t>
            </w:r>
            <w:r w:rsidR="00142583">
              <w:rPr>
                <w:rFonts w:ascii="Times New Roman" w:hAnsi="Times New Roman"/>
                <w:sz w:val="24"/>
                <w:szCs w:val="24"/>
                <w:lang w:val="ru-RU"/>
              </w:rPr>
              <w:t>городского</w:t>
            </w:r>
            <w:r w:rsidR="00DE248D">
              <w:rPr>
                <w:rFonts w:ascii="Times New Roman" w:hAnsi="Times New Roman"/>
                <w:sz w:val="24"/>
                <w:szCs w:val="24"/>
                <w:lang w:val="ru-RU"/>
              </w:rPr>
              <w:t xml:space="preserve"> поселения </w:t>
            </w:r>
            <w:r w:rsidR="00B14E8C">
              <w:rPr>
                <w:rFonts w:ascii="Times New Roman" w:hAnsi="Times New Roman"/>
                <w:sz w:val="24"/>
                <w:szCs w:val="24"/>
                <w:lang w:val="ru-RU"/>
              </w:rPr>
              <w:t>Городищенского</w:t>
            </w:r>
            <w:r>
              <w:rPr>
                <w:rFonts w:ascii="Times New Roman" w:hAnsi="Times New Roman"/>
                <w:sz w:val="24"/>
                <w:szCs w:val="24"/>
                <w:lang w:val="ru-RU"/>
              </w:rPr>
              <w:t xml:space="preserve"> </w:t>
            </w:r>
            <w:r w:rsidRPr="000A1850">
              <w:rPr>
                <w:rFonts w:ascii="Times New Roman" w:hAnsi="Times New Roman"/>
                <w:sz w:val="24"/>
                <w:szCs w:val="24"/>
                <w:lang w:val="ru-RU"/>
              </w:rPr>
              <w:t xml:space="preserve">муниципального района Волгоградской области подготовлен по </w:t>
            </w:r>
            <w:r w:rsidR="00931182">
              <w:rPr>
                <w:rFonts w:ascii="Times New Roman" w:hAnsi="Times New Roman"/>
                <w:sz w:val="24"/>
                <w:szCs w:val="24"/>
                <w:lang w:val="ru-RU"/>
              </w:rPr>
              <w:t xml:space="preserve">договору </w:t>
            </w:r>
            <w:r>
              <w:rPr>
                <w:rFonts w:ascii="Times New Roman" w:hAnsi="Times New Roman"/>
                <w:sz w:val="24"/>
                <w:szCs w:val="24"/>
                <w:lang w:val="ru-RU"/>
              </w:rPr>
              <w:t xml:space="preserve">№ </w:t>
            </w:r>
            <w:r w:rsidR="00B14E8C">
              <w:rPr>
                <w:rFonts w:ascii="Times New Roman" w:hAnsi="Times New Roman"/>
                <w:sz w:val="24"/>
                <w:szCs w:val="24"/>
                <w:lang w:val="ru-RU"/>
              </w:rPr>
              <w:t>361-13</w:t>
            </w:r>
            <w:r>
              <w:rPr>
                <w:rFonts w:ascii="Times New Roman" w:hAnsi="Times New Roman"/>
                <w:sz w:val="24"/>
                <w:szCs w:val="24"/>
                <w:lang w:val="ru-RU"/>
              </w:rPr>
              <w:t xml:space="preserve"> от </w:t>
            </w:r>
            <w:smartTag w:uri="urn:schemas-microsoft-com:office:smarttags" w:element="metricconverter">
              <w:smartTagPr>
                <w:attr w:name="ProductID" w:val="2013 г"/>
              </w:smartTagPr>
              <w:r>
                <w:rPr>
                  <w:rFonts w:ascii="Times New Roman" w:hAnsi="Times New Roman"/>
                  <w:sz w:val="24"/>
                  <w:szCs w:val="24"/>
                  <w:lang w:val="ru-RU"/>
                </w:rPr>
                <w:t>20</w:t>
              </w:r>
              <w:r w:rsidR="00931182">
                <w:rPr>
                  <w:rFonts w:ascii="Times New Roman" w:hAnsi="Times New Roman"/>
                  <w:sz w:val="24"/>
                  <w:szCs w:val="24"/>
                  <w:lang w:val="ru-RU"/>
                </w:rPr>
                <w:t>1</w:t>
              </w:r>
              <w:r w:rsidR="00B14E8C">
                <w:rPr>
                  <w:rFonts w:ascii="Times New Roman" w:hAnsi="Times New Roman"/>
                  <w:sz w:val="24"/>
                  <w:szCs w:val="24"/>
                  <w:lang w:val="ru-RU"/>
                </w:rPr>
                <w:t>3</w:t>
              </w:r>
              <w:r>
                <w:rPr>
                  <w:rFonts w:ascii="Times New Roman" w:hAnsi="Times New Roman"/>
                  <w:sz w:val="24"/>
                  <w:szCs w:val="24"/>
                  <w:lang w:val="ru-RU"/>
                </w:rPr>
                <w:t xml:space="preserve"> г</w:t>
              </w:r>
            </w:smartTag>
            <w:r>
              <w:rPr>
                <w:rFonts w:ascii="Times New Roman" w:hAnsi="Times New Roman"/>
                <w:sz w:val="24"/>
                <w:szCs w:val="24"/>
                <w:lang w:val="ru-RU"/>
              </w:rPr>
              <w:t>.</w:t>
            </w: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tbl>
            <w:tblPr>
              <w:tblW w:w="0" w:type="auto"/>
              <w:tblLayout w:type="fixed"/>
              <w:tblLook w:val="04A0" w:firstRow="1" w:lastRow="0" w:firstColumn="1" w:lastColumn="0" w:noHBand="0" w:noVBand="1"/>
            </w:tblPr>
            <w:tblGrid>
              <w:gridCol w:w="3227"/>
              <w:gridCol w:w="6628"/>
            </w:tblGrid>
            <w:tr w:rsidR="00854AAF" w:rsidRPr="000A1850">
              <w:tc>
                <w:tcPr>
                  <w:tcW w:w="9855" w:type="dxa"/>
                  <w:gridSpan w:val="2"/>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Проект подготовлен ООО «</w:t>
                  </w:r>
                  <w:proofErr w:type="spellStart"/>
                  <w:r w:rsidRPr="000A1850">
                    <w:rPr>
                      <w:rFonts w:ascii="Times New Roman" w:hAnsi="Times New Roman"/>
                      <w:sz w:val="24"/>
                      <w:szCs w:val="24"/>
                      <w:lang w:val="ru-RU"/>
                    </w:rPr>
                    <w:t>БранДмауэР</w:t>
                  </w:r>
                  <w:proofErr w:type="spellEnd"/>
                  <w:r w:rsidRPr="000A1850">
                    <w:rPr>
                      <w:rFonts w:ascii="Times New Roman" w:hAnsi="Times New Roman"/>
                      <w:sz w:val="24"/>
                      <w:szCs w:val="24"/>
                      <w:lang w:val="ru-RU"/>
                    </w:rPr>
                    <w:t>»</w:t>
                  </w:r>
                </w:p>
              </w:tc>
            </w:tr>
            <w:tr w:rsidR="00854AAF" w:rsidRPr="00931182">
              <w:tc>
                <w:tcPr>
                  <w:tcW w:w="3227" w:type="dxa"/>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Разработчики проекта</w:t>
                  </w: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0A1850">
                    <w:rPr>
                      <w:rFonts w:ascii="Times New Roman" w:hAnsi="Times New Roman"/>
                      <w:sz w:val="24"/>
                      <w:szCs w:val="24"/>
                      <w:lang w:val="ru-RU"/>
                    </w:rPr>
                    <w:t>__</w:t>
                  </w:r>
                  <w:r w:rsidRPr="00931182">
                    <w:rPr>
                      <w:rFonts w:ascii="Times New Roman" w:hAnsi="Times New Roman"/>
                      <w:sz w:val="24"/>
                      <w:szCs w:val="24"/>
                      <w:lang w:val="ru-RU"/>
                    </w:rPr>
                    <w:t>__________________</w:t>
                  </w:r>
                  <w:r w:rsidR="00DE248D">
                    <w:rPr>
                      <w:rFonts w:ascii="Times New Roman" w:hAnsi="Times New Roman"/>
                      <w:sz w:val="24"/>
                      <w:szCs w:val="24"/>
                      <w:lang w:val="ru-RU"/>
                    </w:rPr>
                    <w:t xml:space="preserve">        </w:t>
                  </w:r>
                  <w:r w:rsidR="00DE248D" w:rsidRPr="00931182">
                    <w:rPr>
                      <w:rFonts w:ascii="Times New Roman" w:hAnsi="Times New Roman"/>
                      <w:sz w:val="24"/>
                      <w:szCs w:val="24"/>
                      <w:lang w:val="ru-RU"/>
                    </w:rPr>
                    <w:t xml:space="preserve"> С.В. </w:t>
                  </w:r>
                  <w:proofErr w:type="spellStart"/>
                  <w:r w:rsidR="00DE248D" w:rsidRPr="00931182">
                    <w:rPr>
                      <w:rFonts w:ascii="Times New Roman" w:hAnsi="Times New Roman"/>
                      <w:sz w:val="24"/>
                      <w:szCs w:val="24"/>
                      <w:lang w:val="ru-RU"/>
                    </w:rPr>
                    <w:t>Кучинская</w:t>
                  </w:r>
                  <w:proofErr w:type="spellEnd"/>
                  <w:r w:rsidR="00DE248D" w:rsidRPr="00931182">
                    <w:rPr>
                      <w:rFonts w:ascii="Times New Roman" w:hAnsi="Times New Roman"/>
                      <w:sz w:val="24"/>
                      <w:szCs w:val="24"/>
                      <w:lang w:val="ru-RU"/>
                    </w:rPr>
                    <w:t xml:space="preserve"> </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931182">
                    <w:rPr>
                      <w:rFonts w:ascii="Times New Roman" w:hAnsi="Times New Roman"/>
                      <w:sz w:val="24"/>
                      <w:szCs w:val="24"/>
                      <w:lang w:val="ru-RU"/>
                    </w:rPr>
                    <w:t>___________________________</w:t>
                  </w:r>
                  <w:r w:rsidR="00DE248D">
                    <w:rPr>
                      <w:rFonts w:ascii="Times New Roman" w:hAnsi="Times New Roman"/>
                      <w:sz w:val="24"/>
                      <w:szCs w:val="24"/>
                      <w:lang w:val="ru-RU"/>
                    </w:rPr>
                    <w:t>О.А. Девкина</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B05250">
                  <w:pPr>
                    <w:spacing w:after="0" w:line="360" w:lineRule="auto"/>
                    <w:jc w:val="right"/>
                    <w:rPr>
                      <w:rFonts w:ascii="Times New Roman" w:hAnsi="Times New Roman"/>
                      <w:sz w:val="24"/>
                      <w:szCs w:val="24"/>
                      <w:lang w:val="ru-RU"/>
                    </w:rPr>
                  </w:pPr>
                </w:p>
              </w:tc>
            </w:tr>
            <w:tr w:rsidR="00854AAF" w:rsidRPr="000A1850">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0A1850" w:rsidRDefault="00854AAF" w:rsidP="00931182">
                  <w:pPr>
                    <w:spacing w:after="0" w:line="360" w:lineRule="auto"/>
                    <w:jc w:val="right"/>
                    <w:rPr>
                      <w:rFonts w:ascii="Times New Roman" w:hAnsi="Times New Roman"/>
                      <w:sz w:val="24"/>
                      <w:szCs w:val="24"/>
                      <w:lang w:val="ru-RU"/>
                    </w:rPr>
                  </w:pPr>
                </w:p>
              </w:tc>
            </w:tr>
          </w:tbl>
          <w:p w:rsidR="00697A44" w:rsidRPr="009B78A9" w:rsidRDefault="00697A44" w:rsidP="00854AAF">
            <w:pPr>
              <w:spacing w:after="0" w:line="240" w:lineRule="auto"/>
              <w:ind w:right="-3510"/>
              <w:rPr>
                <w:rFonts w:ascii="Times New Roman" w:hAnsi="Times New Roman"/>
                <w:sz w:val="24"/>
                <w:szCs w:val="24"/>
                <w:lang w:val="ru-RU"/>
              </w:rPr>
            </w:pPr>
          </w:p>
        </w:tc>
        <w:tc>
          <w:tcPr>
            <w:tcW w:w="6628" w:type="dxa"/>
            <w:vAlign w:val="center"/>
          </w:tcPr>
          <w:p w:rsidR="00697A44" w:rsidRPr="009B78A9" w:rsidRDefault="00697A44">
            <w:pPr>
              <w:snapToGrid w:val="0"/>
              <w:spacing w:after="0" w:line="360" w:lineRule="auto"/>
              <w:jc w:val="right"/>
              <w:rPr>
                <w:rFonts w:ascii="Times New Roman" w:hAnsi="Times New Roman"/>
                <w:sz w:val="24"/>
                <w:szCs w:val="24"/>
                <w:lang w:val="ru-RU"/>
              </w:rPr>
            </w:pPr>
          </w:p>
        </w:tc>
      </w:tr>
      <w:tr w:rsidR="00697A44" w:rsidRPr="00854AAF">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9B78A9" w:rsidRDefault="00697A44" w:rsidP="00661B06">
            <w:pPr>
              <w:snapToGrid w:val="0"/>
              <w:spacing w:after="0" w:line="360" w:lineRule="auto"/>
              <w:jc w:val="right"/>
              <w:rPr>
                <w:rFonts w:ascii="Times New Roman" w:hAnsi="Times New Roman"/>
                <w:sz w:val="24"/>
                <w:szCs w:val="24"/>
                <w:lang w:val="ru-RU"/>
              </w:rPr>
            </w:pPr>
            <w:r w:rsidRPr="009B78A9">
              <w:rPr>
                <w:rFonts w:ascii="Times New Roman" w:hAnsi="Times New Roman"/>
                <w:sz w:val="24"/>
                <w:szCs w:val="24"/>
                <w:u w:val="single"/>
                <w:lang w:val="ru-RU"/>
              </w:rPr>
              <w:t xml:space="preserve"> </w:t>
            </w:r>
            <w:r w:rsidRPr="009B78A9">
              <w:rPr>
                <w:rFonts w:ascii="Times New Roman" w:hAnsi="Times New Roman"/>
                <w:sz w:val="24"/>
                <w:szCs w:val="24"/>
                <w:lang w:val="ru-RU"/>
              </w:rPr>
              <w:t xml:space="preserve"> </w:t>
            </w:r>
          </w:p>
        </w:tc>
      </w:tr>
      <w:tr w:rsidR="00697A44" w:rsidRPr="009B78A9">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854AAF" w:rsidRDefault="00697A44">
            <w:pPr>
              <w:snapToGrid w:val="0"/>
              <w:spacing w:after="0" w:line="360" w:lineRule="auto"/>
              <w:jc w:val="right"/>
              <w:rPr>
                <w:lang w:val="ru-RU"/>
              </w:rPr>
            </w:pPr>
          </w:p>
        </w:tc>
      </w:tr>
    </w:tbl>
    <w:p w:rsidR="00697A44" w:rsidRDefault="00697A44" w:rsidP="0047055F">
      <w:pPr>
        <w:pStyle w:val="36"/>
        <w:tabs>
          <w:tab w:val="right" w:leader="dot" w:pos="9858"/>
        </w:tabs>
        <w:ind w:left="0"/>
        <w:sectPr w:rsidR="00697A44">
          <w:footerReference w:type="even" r:id="rId8"/>
          <w:footerReference w:type="default" r:id="rId9"/>
          <w:footerReference w:type="first" r:id="rId10"/>
          <w:footnotePr>
            <w:pos w:val="beneathText"/>
          </w:footnotePr>
          <w:type w:val="continuous"/>
          <w:pgSz w:w="11905" w:h="16837"/>
          <w:pgMar w:top="567" w:right="707" w:bottom="1274" w:left="1560" w:header="720" w:footer="708" w:gutter="0"/>
          <w:cols w:space="720"/>
          <w:docGrid w:linePitch="360"/>
        </w:sectPr>
      </w:pPr>
    </w:p>
    <w:p w:rsidR="00295899" w:rsidRPr="00931182" w:rsidRDefault="00B72E13" w:rsidP="00B72E13">
      <w:pPr>
        <w:pStyle w:val="1"/>
        <w:jc w:val="left"/>
        <w:rPr>
          <w:lang w:val="ru-RU"/>
        </w:rPr>
      </w:pPr>
      <w:bookmarkStart w:id="0" w:name="_toc338"/>
      <w:bookmarkStart w:id="1" w:name="_Toc239047167"/>
      <w:bookmarkStart w:id="2" w:name="_Toc240185213"/>
      <w:bookmarkStart w:id="3" w:name="_Toc245782389"/>
      <w:bookmarkStart w:id="4" w:name="_Toc248206815"/>
      <w:bookmarkStart w:id="5" w:name="_Toc260819224"/>
      <w:bookmarkStart w:id="6" w:name="_Toc265742433"/>
      <w:bookmarkStart w:id="7" w:name="_Toc273534911"/>
      <w:bookmarkStart w:id="8" w:name="_Toc275851585"/>
      <w:bookmarkStart w:id="9" w:name="_Toc276035955"/>
      <w:bookmarkEnd w:id="0"/>
      <w:r>
        <w:rPr>
          <w:rFonts w:ascii="Times New Roman" w:hAnsi="Times New Roman"/>
          <w:caps w:val="0"/>
          <w:color w:val="auto"/>
          <w:spacing w:val="0"/>
          <w:sz w:val="24"/>
          <w:szCs w:val="24"/>
          <w:lang w:val="ru-RU"/>
        </w:rPr>
        <w:lastRenderedPageBreak/>
        <w:t xml:space="preserve">                                                       </w:t>
      </w:r>
      <w:bookmarkStart w:id="10" w:name="_Toc384720855"/>
      <w:r w:rsidR="00295899" w:rsidRPr="00931182">
        <w:rPr>
          <w:lang w:val="ru-RU"/>
        </w:rPr>
        <w:t>Содержание</w:t>
      </w:r>
      <w:bookmarkEnd w:id="10"/>
    </w:p>
    <w:p w:rsidR="005A6A66" w:rsidRPr="00894FB6" w:rsidRDefault="002E1B7E">
      <w:pPr>
        <w:pStyle w:val="17"/>
        <w:tabs>
          <w:tab w:val="right" w:leader="dot" w:pos="9628"/>
        </w:tabs>
        <w:rPr>
          <w:rFonts w:ascii="Times New Roman" w:hAnsi="Times New Roman"/>
          <w:b w:val="0"/>
          <w:bCs w:val="0"/>
          <w:caps w:val="0"/>
          <w:noProof/>
          <w:lang w:val="ru-RU" w:eastAsia="ru-RU" w:bidi="ar-SA"/>
        </w:rPr>
      </w:pPr>
      <w:r w:rsidRPr="00894FB6">
        <w:rPr>
          <w:lang w:val="ru-RU"/>
        </w:rPr>
        <w:fldChar w:fldCharType="begin"/>
      </w:r>
      <w:r w:rsidRPr="00894FB6">
        <w:rPr>
          <w:lang w:val="ru-RU"/>
        </w:rPr>
        <w:instrText xml:space="preserve"> TOC \o "1-3" \h \z \u </w:instrText>
      </w:r>
      <w:r w:rsidRPr="00894FB6">
        <w:rPr>
          <w:lang w:val="ru-RU"/>
        </w:rPr>
        <w:fldChar w:fldCharType="separate"/>
      </w:r>
      <w:hyperlink w:anchor="_Toc384720855" w:history="1">
        <w:r w:rsidR="005A6A66" w:rsidRPr="00894FB6">
          <w:rPr>
            <w:rStyle w:val="af8"/>
            <w:noProof/>
            <w:lang w:val="ru-RU"/>
          </w:rPr>
          <w:t>Содержание</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_Toc384720855 \h </w:instrText>
        </w:r>
        <w:r w:rsidR="005A6A66" w:rsidRPr="00894FB6">
          <w:rPr>
            <w:noProof/>
            <w:webHidden/>
          </w:rPr>
        </w:r>
        <w:r w:rsidR="005A6A66" w:rsidRPr="00894FB6">
          <w:rPr>
            <w:noProof/>
            <w:webHidden/>
          </w:rPr>
          <w:fldChar w:fldCharType="separate"/>
        </w:r>
        <w:r w:rsidR="006D6C1F">
          <w:rPr>
            <w:noProof/>
            <w:webHidden/>
          </w:rPr>
          <w:t>3</w:t>
        </w:r>
        <w:r w:rsidR="005A6A66" w:rsidRPr="00894FB6">
          <w:rPr>
            <w:noProof/>
            <w:webHidden/>
          </w:rPr>
          <w:fldChar w:fldCharType="end"/>
        </w:r>
      </w:hyperlink>
    </w:p>
    <w:p w:rsidR="005A6A66" w:rsidRPr="00894FB6" w:rsidRDefault="00857137">
      <w:pPr>
        <w:pStyle w:val="17"/>
        <w:tabs>
          <w:tab w:val="right" w:leader="dot" w:pos="9628"/>
        </w:tabs>
        <w:rPr>
          <w:rFonts w:ascii="Times New Roman" w:hAnsi="Times New Roman"/>
          <w:b w:val="0"/>
          <w:bCs w:val="0"/>
          <w:caps w:val="0"/>
          <w:noProof/>
          <w:lang w:val="ru-RU" w:eastAsia="ru-RU" w:bidi="ar-SA"/>
        </w:rPr>
      </w:pPr>
      <w:hyperlink w:anchor="_Toc384720856" w:history="1">
        <w:r w:rsidR="005A6A66" w:rsidRPr="00894FB6">
          <w:rPr>
            <w:rStyle w:val="af8"/>
            <w:noProof/>
            <w:lang w:val="ru-RU"/>
          </w:rPr>
          <w:t xml:space="preserve">ЧАСТЬ </w:t>
        </w:r>
        <w:r w:rsidR="005A6A66" w:rsidRPr="00894FB6">
          <w:rPr>
            <w:rStyle w:val="af8"/>
            <w:noProof/>
          </w:rPr>
          <w:t>i</w:t>
        </w:r>
        <w:r w:rsidR="005A6A66" w:rsidRPr="00894FB6">
          <w:rPr>
            <w:rStyle w:val="af8"/>
            <w:noProof/>
            <w:lang w:val="ru-RU"/>
          </w:rPr>
          <w:t>. ПОРЯДОК ПРИМЕНЕНИЯ ПРАВИЛ ЗЕМЛЕПОЛЬЗОВАНИЯ И ЗАСТРОЙКИ И ВНЕСЕНИЯ В НИХ ИЗМЕНЕНИЙ.</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_Toc384720856 \h </w:instrText>
        </w:r>
        <w:r w:rsidR="005A6A66" w:rsidRPr="00894FB6">
          <w:rPr>
            <w:noProof/>
            <w:webHidden/>
          </w:rPr>
        </w:r>
        <w:r w:rsidR="005A6A66" w:rsidRPr="00894FB6">
          <w:rPr>
            <w:noProof/>
            <w:webHidden/>
          </w:rPr>
          <w:fldChar w:fldCharType="separate"/>
        </w:r>
        <w:r w:rsidR="006D6C1F">
          <w:rPr>
            <w:noProof/>
            <w:webHidden/>
          </w:rPr>
          <w:t>5</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57" w:history="1">
        <w:r w:rsidR="005A6A66" w:rsidRPr="00894FB6">
          <w:rPr>
            <w:rStyle w:val="af8"/>
            <w:noProof/>
          </w:rPr>
          <w:t>Статья 1. Основные понятия, используемые в Правилах.</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_Toc384720857 \h </w:instrText>
        </w:r>
        <w:r w:rsidR="005A6A66" w:rsidRPr="00894FB6">
          <w:rPr>
            <w:noProof/>
            <w:webHidden/>
          </w:rPr>
        </w:r>
        <w:r w:rsidR="005A6A66" w:rsidRPr="00894FB6">
          <w:rPr>
            <w:noProof/>
            <w:webHidden/>
          </w:rPr>
          <w:fldChar w:fldCharType="separate"/>
        </w:r>
        <w:r w:rsidR="006D6C1F">
          <w:rPr>
            <w:noProof/>
            <w:webHidden/>
          </w:rPr>
          <w:t>5</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58" w:history="1">
        <w:r w:rsidR="005A6A66" w:rsidRPr="00894FB6">
          <w:rPr>
            <w:rStyle w:val="af8"/>
            <w:noProof/>
          </w:rPr>
          <w:t>Статья 2. Общие положения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_Toc384720858 \h </w:instrText>
        </w:r>
        <w:r w:rsidR="005A6A66" w:rsidRPr="00894FB6">
          <w:rPr>
            <w:noProof/>
            <w:webHidden/>
          </w:rPr>
        </w:r>
        <w:r w:rsidR="005A6A66" w:rsidRPr="00894FB6">
          <w:rPr>
            <w:noProof/>
            <w:webHidden/>
          </w:rPr>
          <w:fldChar w:fldCharType="separate"/>
        </w:r>
        <w:r w:rsidR="006D6C1F">
          <w:rPr>
            <w:noProof/>
            <w:webHidden/>
          </w:rPr>
          <w:t>10</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59" w:history="1">
        <w:r w:rsidR="005A6A66" w:rsidRPr="00894FB6">
          <w:rPr>
            <w:rStyle w:val="af8"/>
            <w:noProof/>
          </w:rPr>
          <w:t>Статья 3. Открытость и доступность Правил</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_Toc384720859 \h </w:instrText>
        </w:r>
        <w:r w:rsidR="005A6A66" w:rsidRPr="00894FB6">
          <w:rPr>
            <w:noProof/>
            <w:webHidden/>
          </w:rPr>
        </w:r>
        <w:r w:rsidR="005A6A66" w:rsidRPr="00894FB6">
          <w:rPr>
            <w:noProof/>
            <w:webHidden/>
          </w:rPr>
          <w:fldChar w:fldCharType="separate"/>
        </w:r>
        <w:r w:rsidR="006D6C1F">
          <w:rPr>
            <w:noProof/>
            <w:webHidden/>
          </w:rPr>
          <w:t>11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0" w:history="1">
        <w:r w:rsidR="005A6A66" w:rsidRPr="00894FB6">
          <w:rPr>
            <w:rStyle w:val="af8"/>
            <w:noProof/>
          </w:rPr>
          <w:t>Статья 4. Действие Правил по отношению к генеральному плану р.п. Городище Городищенского городского поселения и документации по планировке территории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_Toc384720860 \h </w:instrText>
        </w:r>
        <w:r w:rsidR="005A6A66" w:rsidRPr="00894FB6">
          <w:rPr>
            <w:noProof/>
            <w:webHidden/>
          </w:rPr>
        </w:r>
        <w:r w:rsidR="005A6A66" w:rsidRPr="00894FB6">
          <w:rPr>
            <w:noProof/>
            <w:webHidden/>
          </w:rPr>
          <w:fldChar w:fldCharType="separate"/>
        </w:r>
        <w:r w:rsidR="006D6C1F">
          <w:rPr>
            <w:noProof/>
            <w:webHidden/>
          </w:rPr>
          <w:t>11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1" w:history="1">
        <w:r w:rsidR="005A6A66" w:rsidRPr="00894FB6">
          <w:rPr>
            <w:rStyle w:val="af8"/>
            <w:noProof/>
          </w:rPr>
          <w:t>Статья 5. Сфера действия Правил</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_Toc384720861 \h </w:instrText>
        </w:r>
        <w:r w:rsidR="005A6A66" w:rsidRPr="00894FB6">
          <w:rPr>
            <w:noProof/>
            <w:webHidden/>
          </w:rPr>
        </w:r>
        <w:r w:rsidR="005A6A66" w:rsidRPr="00894FB6">
          <w:rPr>
            <w:noProof/>
            <w:webHidden/>
          </w:rPr>
          <w:fldChar w:fldCharType="separate"/>
        </w:r>
        <w:r w:rsidR="006D6C1F">
          <w:rPr>
            <w:noProof/>
            <w:webHidden/>
          </w:rPr>
          <w:t>11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2" w:history="1">
        <w:r w:rsidR="005A6A66" w:rsidRPr="00894FB6">
          <w:rPr>
            <w:rStyle w:val="af8"/>
            <w:noProof/>
          </w:rPr>
          <w:t>Статья 6. Общие положения, относящиеся к правам, возникшим до вступления в силу Правил</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_Toc384720862 \h </w:instrText>
        </w:r>
        <w:r w:rsidR="005A6A66" w:rsidRPr="00894FB6">
          <w:rPr>
            <w:noProof/>
            <w:webHidden/>
          </w:rPr>
        </w:r>
        <w:r w:rsidR="005A6A66" w:rsidRPr="00894FB6">
          <w:rPr>
            <w:noProof/>
            <w:webHidden/>
          </w:rPr>
          <w:fldChar w:fldCharType="separate"/>
        </w:r>
        <w:r w:rsidR="006D6C1F">
          <w:rPr>
            <w:noProof/>
            <w:webHidden/>
          </w:rPr>
          <w:t>12</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3" w:history="1">
        <w:r w:rsidR="005A6A66" w:rsidRPr="00894FB6">
          <w:rPr>
            <w:rStyle w:val="af8"/>
            <w:noProof/>
          </w:rPr>
          <w:t>Статья 7. Использование объектов недвижимости, не соответствующих Правилам</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_Toc384720863 \h </w:instrText>
        </w:r>
        <w:r w:rsidR="005A6A66" w:rsidRPr="00894FB6">
          <w:rPr>
            <w:noProof/>
            <w:webHidden/>
          </w:rPr>
        </w:r>
        <w:r w:rsidR="005A6A66" w:rsidRPr="00894FB6">
          <w:rPr>
            <w:noProof/>
            <w:webHidden/>
          </w:rPr>
          <w:fldChar w:fldCharType="separate"/>
        </w:r>
        <w:r w:rsidR="006D6C1F">
          <w:rPr>
            <w:noProof/>
            <w:webHidden/>
          </w:rPr>
          <w:t>13</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4" w:history="1">
        <w:r w:rsidR="005A6A66" w:rsidRPr="00894FB6">
          <w:rPr>
            <w:rStyle w:val="af8"/>
            <w:noProof/>
          </w:rPr>
          <w:t>Статья 8. Ответственность за нарушение Правил</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_Toc384720864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65" w:history="1">
        <w:r w:rsidR="005A6A66" w:rsidRPr="00894FB6">
          <w:rPr>
            <w:rStyle w:val="af8"/>
            <w:noProof/>
            <w:lang w:val="ru-RU"/>
          </w:rPr>
          <w:t>Глава 1. Положение о регулировании землепользования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_Toc384720865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66" w:history="1">
        <w:r w:rsidR="005A6A66" w:rsidRPr="00894FB6">
          <w:rPr>
            <w:rStyle w:val="af8"/>
            <w:noProof/>
            <w:lang w:val="ru-RU"/>
          </w:rPr>
          <w:t>и застройки органами местного самоуправления муниципального</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_Toc384720866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67" w:history="1">
        <w:r w:rsidR="005A6A66" w:rsidRPr="00894FB6">
          <w:rPr>
            <w:rStyle w:val="af8"/>
            <w:noProof/>
            <w:lang w:val="ru-RU"/>
          </w:rPr>
          <w:t>образования  Городищенского городского поселения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_Toc384720867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8" w:history="1">
        <w:r w:rsidR="005A6A66" w:rsidRPr="00894FB6">
          <w:rPr>
            <w:rStyle w:val="af8"/>
            <w:noProof/>
          </w:rPr>
          <w:t>Статья 9. Органы местного самоуправления, осуществляющие регулирование отношений по вопросам землепользования и застройки Городищенского городского поселения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_Toc384720868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69" w:history="1">
        <w:r w:rsidR="005A6A66" w:rsidRPr="00894FB6">
          <w:rPr>
            <w:rStyle w:val="af8"/>
            <w:noProof/>
          </w:rPr>
          <w:t>Статья 10. Полномочия представительного органа местного самоуправления Городищенского городского поселения в области регулирования отношений по вопросам землепользования и застройки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_Toc384720869 \h </w:instrText>
        </w:r>
        <w:r w:rsidR="005A6A66" w:rsidRPr="00894FB6">
          <w:rPr>
            <w:noProof/>
            <w:webHidden/>
          </w:rPr>
        </w:r>
        <w:r w:rsidR="005A6A66" w:rsidRPr="00894FB6">
          <w:rPr>
            <w:noProof/>
            <w:webHidden/>
          </w:rPr>
          <w:fldChar w:fldCharType="separate"/>
        </w:r>
        <w:r w:rsidR="006D6C1F">
          <w:rPr>
            <w:noProof/>
            <w:webHidden/>
          </w:rPr>
          <w:t>14</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0" w:history="1">
        <w:r w:rsidR="005A6A66" w:rsidRPr="00894FB6">
          <w:rPr>
            <w:rStyle w:val="af8"/>
            <w:noProof/>
          </w:rPr>
          <w:t>Статья 11. Полномочия администрации Городищенского городского поселения в области регулирования землепользования и застройки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_Toc384720870 \h </w:instrText>
        </w:r>
        <w:r w:rsidR="005A6A66" w:rsidRPr="00894FB6">
          <w:rPr>
            <w:noProof/>
            <w:webHidden/>
          </w:rPr>
        </w:r>
        <w:r w:rsidR="005A6A66" w:rsidRPr="00894FB6">
          <w:rPr>
            <w:noProof/>
            <w:webHidden/>
          </w:rPr>
          <w:fldChar w:fldCharType="separate"/>
        </w:r>
        <w:r w:rsidR="006D6C1F">
          <w:rPr>
            <w:noProof/>
            <w:webHidden/>
          </w:rPr>
          <w:t>15</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1" w:history="1">
        <w:r w:rsidR="005A6A66" w:rsidRPr="00894FB6">
          <w:rPr>
            <w:rStyle w:val="af8"/>
            <w:noProof/>
          </w:rPr>
          <w:t>Статья 12. Комиссия по землепользованию и застройке</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_Toc384720871 \h </w:instrText>
        </w:r>
        <w:r w:rsidR="005A6A66" w:rsidRPr="00894FB6">
          <w:rPr>
            <w:noProof/>
            <w:webHidden/>
          </w:rPr>
        </w:r>
        <w:r w:rsidR="005A6A66" w:rsidRPr="00894FB6">
          <w:rPr>
            <w:noProof/>
            <w:webHidden/>
          </w:rPr>
          <w:fldChar w:fldCharType="separate"/>
        </w:r>
        <w:r w:rsidR="006D6C1F">
          <w:rPr>
            <w:noProof/>
            <w:webHidden/>
          </w:rPr>
          <w:t>15</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2" w:history="1">
        <w:r w:rsidR="005A6A66" w:rsidRPr="00894FB6">
          <w:rPr>
            <w:rStyle w:val="af8"/>
            <w:noProof/>
          </w:rPr>
          <w:t>Статья 13. Внесение изменений в Правила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_Toc384720872 \h </w:instrText>
        </w:r>
        <w:r w:rsidR="005A6A66" w:rsidRPr="00894FB6">
          <w:rPr>
            <w:noProof/>
            <w:webHidden/>
          </w:rPr>
        </w:r>
        <w:r w:rsidR="005A6A66" w:rsidRPr="00894FB6">
          <w:rPr>
            <w:noProof/>
            <w:webHidden/>
          </w:rPr>
          <w:fldChar w:fldCharType="separate"/>
        </w:r>
        <w:r w:rsidR="006D6C1F">
          <w:rPr>
            <w:noProof/>
            <w:webHidden/>
          </w:rPr>
          <w:t>17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3" w:history="1">
        <w:r w:rsidR="005A6A66" w:rsidRPr="00894FB6">
          <w:rPr>
            <w:rStyle w:val="af8"/>
            <w:noProof/>
          </w:rPr>
          <w:t>Статья 14. Разрешение на строительство</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_Toc384720873 \h </w:instrText>
        </w:r>
        <w:r w:rsidR="005A6A66" w:rsidRPr="00894FB6">
          <w:rPr>
            <w:noProof/>
            <w:webHidden/>
          </w:rPr>
        </w:r>
        <w:r w:rsidR="005A6A66" w:rsidRPr="00894FB6">
          <w:rPr>
            <w:noProof/>
            <w:webHidden/>
          </w:rPr>
          <w:fldChar w:fldCharType="separate"/>
        </w:r>
        <w:r w:rsidR="006D6C1F">
          <w:rPr>
            <w:noProof/>
            <w:webHidden/>
          </w:rPr>
          <w:t>18</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4" w:history="1">
        <w:r w:rsidR="005A6A66" w:rsidRPr="00894FB6">
          <w:rPr>
            <w:rStyle w:val="af8"/>
            <w:noProof/>
          </w:rPr>
          <w:t>Статья 15. Выдача разрешения на ввод объекта каптального строительства в эксплуатацию</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_Toc384720874 \h </w:instrText>
        </w:r>
        <w:r w:rsidR="005A6A66" w:rsidRPr="00894FB6">
          <w:rPr>
            <w:noProof/>
            <w:webHidden/>
          </w:rPr>
        </w:r>
        <w:r w:rsidR="005A6A66" w:rsidRPr="00894FB6">
          <w:rPr>
            <w:noProof/>
            <w:webHidden/>
          </w:rPr>
          <w:fldChar w:fldCharType="separate"/>
        </w:r>
        <w:r w:rsidR="006D6C1F">
          <w:rPr>
            <w:noProof/>
            <w:webHidden/>
          </w:rPr>
          <w:t>20</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75" w:history="1">
        <w:r w:rsidR="005A6A66" w:rsidRPr="00894FB6">
          <w:rPr>
            <w:rStyle w:val="af8"/>
            <w:noProof/>
            <w:lang w:val="ru-RU"/>
          </w:rPr>
          <w:t>Глава 2. Положение об изменении видов разрешенного</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_Toc384720875 \h </w:instrText>
        </w:r>
        <w:r w:rsidR="005A6A66" w:rsidRPr="00894FB6">
          <w:rPr>
            <w:noProof/>
            <w:webHidden/>
          </w:rPr>
        </w:r>
        <w:r w:rsidR="005A6A66" w:rsidRPr="00894FB6">
          <w:rPr>
            <w:noProof/>
            <w:webHidden/>
          </w:rPr>
          <w:fldChar w:fldCharType="separate"/>
        </w:r>
        <w:r w:rsidR="006D6C1F">
          <w:rPr>
            <w:noProof/>
            <w:webHidden/>
          </w:rPr>
          <w:t>21</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76" w:history="1">
        <w:r w:rsidR="005A6A66" w:rsidRPr="00894FB6">
          <w:rPr>
            <w:rStyle w:val="af8"/>
            <w:noProof/>
            <w:lang w:val="ru-RU"/>
          </w:rPr>
          <w:t>использования земельных участков и объектов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_Toc384720876 \h </w:instrText>
        </w:r>
        <w:r w:rsidR="005A6A66" w:rsidRPr="00894FB6">
          <w:rPr>
            <w:noProof/>
            <w:webHidden/>
          </w:rPr>
        </w:r>
        <w:r w:rsidR="005A6A66" w:rsidRPr="00894FB6">
          <w:rPr>
            <w:noProof/>
            <w:webHidden/>
          </w:rPr>
          <w:fldChar w:fldCharType="separate"/>
        </w:r>
        <w:r w:rsidR="006D6C1F">
          <w:rPr>
            <w:noProof/>
            <w:webHidden/>
          </w:rPr>
          <w:t>21</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77" w:history="1">
        <w:r w:rsidR="005A6A66" w:rsidRPr="00894FB6">
          <w:rPr>
            <w:rStyle w:val="af8"/>
            <w:noProof/>
            <w:lang w:val="ru-RU"/>
          </w:rPr>
          <w:t>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_Toc384720877 \h </w:instrText>
        </w:r>
        <w:r w:rsidR="005A6A66" w:rsidRPr="00894FB6">
          <w:rPr>
            <w:noProof/>
            <w:webHidden/>
          </w:rPr>
        </w:r>
        <w:r w:rsidR="005A6A66" w:rsidRPr="00894FB6">
          <w:rPr>
            <w:noProof/>
            <w:webHidden/>
          </w:rPr>
          <w:fldChar w:fldCharType="separate"/>
        </w:r>
        <w:r w:rsidR="006D6C1F">
          <w:rPr>
            <w:noProof/>
            <w:webHidden/>
          </w:rPr>
          <w:t>21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8" w:history="1">
        <w:r w:rsidR="005A6A66" w:rsidRPr="00894FB6">
          <w:rPr>
            <w:rStyle w:val="af8"/>
            <w:noProof/>
          </w:rPr>
          <w:t>Статья 16. Изменение видов разрешенного использования земельных участков и объектов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_Toc384720878 \h </w:instrText>
        </w:r>
        <w:r w:rsidR="005A6A66" w:rsidRPr="00894FB6">
          <w:rPr>
            <w:noProof/>
            <w:webHidden/>
          </w:rPr>
        </w:r>
        <w:r w:rsidR="005A6A66" w:rsidRPr="00894FB6">
          <w:rPr>
            <w:noProof/>
            <w:webHidden/>
          </w:rPr>
          <w:fldChar w:fldCharType="separate"/>
        </w:r>
        <w:r w:rsidR="006D6C1F">
          <w:rPr>
            <w:noProof/>
            <w:webHidden/>
          </w:rPr>
          <w:t>21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79" w:history="1">
        <w:r w:rsidR="005A6A66" w:rsidRPr="00894FB6">
          <w:rPr>
            <w:rStyle w:val="af8"/>
            <w:noProof/>
          </w:rPr>
          <w:t>Статья 17. Предоставление разрешения на условно разрешенный вид использования земельного участка и объекта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_Toc384720879 \h </w:instrText>
        </w:r>
        <w:r w:rsidR="005A6A66" w:rsidRPr="00894FB6">
          <w:rPr>
            <w:noProof/>
            <w:webHidden/>
          </w:rPr>
        </w:r>
        <w:r w:rsidR="005A6A66" w:rsidRPr="00894FB6">
          <w:rPr>
            <w:noProof/>
            <w:webHidden/>
          </w:rPr>
          <w:fldChar w:fldCharType="separate"/>
        </w:r>
        <w:r w:rsidR="006D6C1F">
          <w:rPr>
            <w:noProof/>
            <w:webHidden/>
          </w:rPr>
          <w:t>22</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80" w:history="1">
        <w:r w:rsidR="005A6A66" w:rsidRPr="00894FB6">
          <w:rPr>
            <w:rStyle w:val="af8"/>
            <w:noProof/>
          </w:rPr>
          <w:t>Статья 18.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_Toc384720880 \h </w:instrText>
        </w:r>
        <w:r w:rsidR="005A6A66" w:rsidRPr="00894FB6">
          <w:rPr>
            <w:noProof/>
            <w:webHidden/>
          </w:rPr>
        </w:r>
        <w:r w:rsidR="005A6A66" w:rsidRPr="00894FB6">
          <w:rPr>
            <w:noProof/>
            <w:webHidden/>
          </w:rPr>
          <w:fldChar w:fldCharType="separate"/>
        </w:r>
        <w:r w:rsidR="006D6C1F">
          <w:rPr>
            <w:noProof/>
            <w:webHidden/>
          </w:rPr>
          <w:t>25</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81" w:history="1">
        <w:r w:rsidR="005A6A66" w:rsidRPr="00894FB6">
          <w:rPr>
            <w:rStyle w:val="af8"/>
            <w:noProof/>
            <w:lang w:val="ru-RU"/>
          </w:rPr>
          <w:t>Глава 3. Положение о предоставлении земельных участков,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_Toc384720881 \h </w:instrText>
        </w:r>
        <w:r w:rsidR="005A6A66" w:rsidRPr="00894FB6">
          <w:rPr>
            <w:noProof/>
            <w:webHidden/>
          </w:rPr>
        </w:r>
        <w:r w:rsidR="005A6A66" w:rsidRPr="00894FB6">
          <w:rPr>
            <w:noProof/>
            <w:webHidden/>
          </w:rPr>
          <w:fldChar w:fldCharType="separate"/>
        </w:r>
        <w:r w:rsidR="006D6C1F">
          <w:rPr>
            <w:noProof/>
            <w:webHidden/>
          </w:rPr>
          <w:t>26</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82" w:history="1">
        <w:r w:rsidR="005A6A66" w:rsidRPr="00894FB6">
          <w:rPr>
            <w:rStyle w:val="af8"/>
            <w:noProof/>
            <w:lang w:val="ru-RU"/>
          </w:rPr>
          <w:t>об изъятии и резервировании земельных участков для государственных</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_Toc384720882 \h </w:instrText>
        </w:r>
        <w:r w:rsidR="005A6A66" w:rsidRPr="00894FB6">
          <w:rPr>
            <w:noProof/>
            <w:webHidden/>
          </w:rPr>
        </w:r>
        <w:r w:rsidR="005A6A66" w:rsidRPr="00894FB6">
          <w:rPr>
            <w:noProof/>
            <w:webHidden/>
          </w:rPr>
          <w:fldChar w:fldCharType="separate"/>
        </w:r>
        <w:r w:rsidR="006D6C1F">
          <w:rPr>
            <w:noProof/>
            <w:webHidden/>
          </w:rPr>
          <w:t>26</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83" w:history="1">
        <w:r w:rsidR="005A6A66" w:rsidRPr="00894FB6">
          <w:rPr>
            <w:rStyle w:val="af8"/>
            <w:noProof/>
            <w:lang w:val="ru-RU"/>
          </w:rPr>
          <w:t>и муниципальных нужд, установлении публичных и Частных сервитутов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_Toc384720883 \h </w:instrText>
        </w:r>
        <w:r w:rsidR="005A6A66" w:rsidRPr="00894FB6">
          <w:rPr>
            <w:noProof/>
            <w:webHidden/>
          </w:rPr>
        </w:r>
        <w:r w:rsidR="005A6A66" w:rsidRPr="00894FB6">
          <w:rPr>
            <w:noProof/>
            <w:webHidden/>
          </w:rPr>
          <w:fldChar w:fldCharType="separate"/>
        </w:r>
        <w:r w:rsidR="006D6C1F">
          <w:rPr>
            <w:noProof/>
            <w:webHidden/>
          </w:rPr>
          <w:t>27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84" w:history="1">
        <w:r w:rsidR="005A6A66" w:rsidRPr="00894FB6">
          <w:rPr>
            <w:rStyle w:val="af8"/>
            <w:noProof/>
          </w:rPr>
          <w:t>Статья 19. Общие положения о предоставлении земельных участков на территории р.п. Городище Городищенского городского поселения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_Toc384720884 \h </w:instrText>
        </w:r>
        <w:r w:rsidR="005A6A66" w:rsidRPr="00894FB6">
          <w:rPr>
            <w:noProof/>
            <w:webHidden/>
          </w:rPr>
        </w:r>
        <w:r w:rsidR="005A6A66" w:rsidRPr="00894FB6">
          <w:rPr>
            <w:noProof/>
            <w:webHidden/>
          </w:rPr>
          <w:fldChar w:fldCharType="separate"/>
        </w:r>
        <w:r w:rsidR="006D6C1F">
          <w:rPr>
            <w:noProof/>
            <w:webHidden/>
          </w:rPr>
          <w:t>27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85" w:history="1">
        <w:r w:rsidR="005A6A66" w:rsidRPr="00894FB6">
          <w:rPr>
            <w:rStyle w:val="af8"/>
            <w:noProof/>
          </w:rPr>
          <w:t>Статья 20. Общие положения об изъятии и резервировании земельных участков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_Toc384720885 \h </w:instrText>
        </w:r>
        <w:r w:rsidR="005A6A66" w:rsidRPr="00894FB6">
          <w:rPr>
            <w:noProof/>
            <w:webHidden/>
          </w:rPr>
        </w:r>
        <w:r w:rsidR="005A6A66" w:rsidRPr="00894FB6">
          <w:rPr>
            <w:noProof/>
            <w:webHidden/>
          </w:rPr>
          <w:fldChar w:fldCharType="separate"/>
        </w:r>
        <w:r w:rsidR="006D6C1F">
          <w:rPr>
            <w:noProof/>
            <w:webHidden/>
          </w:rPr>
          <w:t>27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86" w:history="1">
        <w:r w:rsidR="005A6A66" w:rsidRPr="00894FB6">
          <w:rPr>
            <w:rStyle w:val="af8"/>
            <w:noProof/>
          </w:rPr>
          <w:t>Статья 21. Условия установления публичных и частных сервитутов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_Toc384720886 \h </w:instrText>
        </w:r>
        <w:r w:rsidR="005A6A66" w:rsidRPr="00894FB6">
          <w:rPr>
            <w:noProof/>
            <w:webHidden/>
          </w:rPr>
        </w:r>
        <w:r w:rsidR="005A6A66" w:rsidRPr="00894FB6">
          <w:rPr>
            <w:noProof/>
            <w:webHidden/>
          </w:rPr>
          <w:fldChar w:fldCharType="separate"/>
        </w:r>
        <w:r w:rsidR="006D6C1F">
          <w:rPr>
            <w:noProof/>
            <w:webHidden/>
          </w:rPr>
          <w:t>27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87" w:history="1">
        <w:r w:rsidR="005A6A66" w:rsidRPr="00894FB6">
          <w:rPr>
            <w:rStyle w:val="af8"/>
            <w:noProof/>
          </w:rPr>
          <w:t>Статья 22. Порядок установления и прекращения публичных сервитутов на территории р.п. Городище Городищенского городского поселения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_Toc384720887 \h </w:instrText>
        </w:r>
        <w:r w:rsidR="005A6A66" w:rsidRPr="00894FB6">
          <w:rPr>
            <w:noProof/>
            <w:webHidden/>
          </w:rPr>
        </w:r>
        <w:r w:rsidR="005A6A66" w:rsidRPr="00894FB6">
          <w:rPr>
            <w:noProof/>
            <w:webHidden/>
          </w:rPr>
          <w:fldChar w:fldCharType="separate"/>
        </w:r>
        <w:r w:rsidR="006D6C1F">
          <w:rPr>
            <w:noProof/>
            <w:webHidden/>
          </w:rPr>
          <w:t>28</w:t>
        </w:r>
        <w:r w:rsidR="005A6A66" w:rsidRPr="00894FB6">
          <w:rPr>
            <w:noProof/>
            <w:webHidden/>
          </w:rPr>
          <w:fldChar w:fldCharType="end"/>
        </w:r>
      </w:hyperlink>
    </w:p>
    <w:p w:rsidR="00C31264" w:rsidRPr="00C31264" w:rsidRDefault="00C31264" w:rsidP="00C31264">
      <w:pPr>
        <w:pStyle w:val="ConsPlusNormal"/>
        <w:ind w:left="555" w:hanging="15"/>
        <w:jc w:val="left"/>
        <w:rPr>
          <w:sz w:val="20"/>
          <w:szCs w:val="20"/>
        </w:rPr>
      </w:pPr>
      <w:r w:rsidRPr="00C31264">
        <w:rPr>
          <w:i/>
          <w:iCs/>
          <w:sz w:val="20"/>
          <w:szCs w:val="20"/>
        </w:rPr>
        <w:t xml:space="preserve">Статья 19. </w:t>
      </w:r>
      <w:r w:rsidRPr="00C31264">
        <w:rPr>
          <w:sz w:val="20"/>
          <w:szCs w:val="20"/>
        </w:rPr>
        <w:t>Самовольная постройка............................................................................................15</w:t>
      </w:r>
    </w:p>
    <w:p w:rsidR="00C31264" w:rsidRPr="00C31264" w:rsidRDefault="00C31264" w:rsidP="00C31264">
      <w:pPr>
        <w:pStyle w:val="ConsPlusNormal"/>
        <w:ind w:firstLine="0"/>
        <w:rPr>
          <w:sz w:val="20"/>
          <w:szCs w:val="20"/>
        </w:rPr>
      </w:pPr>
      <w:r w:rsidRPr="00C31264">
        <w:rPr>
          <w:b/>
          <w:bCs/>
          <w:sz w:val="20"/>
          <w:szCs w:val="20"/>
        </w:rPr>
        <w:lastRenderedPageBreak/>
        <w:t xml:space="preserve">Глава 4. </w:t>
      </w:r>
      <w:r w:rsidRPr="00C31264">
        <w:rPr>
          <w:sz w:val="20"/>
          <w:szCs w:val="20"/>
        </w:rPr>
        <w:t>Положение о подготовке документации по планировке территории органами местного самоуправления........................................................................................................................................15</w:t>
      </w:r>
    </w:p>
    <w:p w:rsidR="00C31264" w:rsidRPr="00C31264" w:rsidRDefault="00C31264" w:rsidP="00C31264">
      <w:pPr>
        <w:pStyle w:val="ConsPlusNormal"/>
        <w:rPr>
          <w:sz w:val="20"/>
          <w:szCs w:val="20"/>
        </w:rPr>
      </w:pPr>
      <w:r w:rsidRPr="00C31264">
        <w:rPr>
          <w:i/>
          <w:iCs/>
          <w:sz w:val="20"/>
          <w:szCs w:val="20"/>
        </w:rPr>
        <w:t xml:space="preserve">Статья 20. </w:t>
      </w:r>
      <w:r w:rsidRPr="00C31264">
        <w:rPr>
          <w:sz w:val="20"/>
          <w:szCs w:val="20"/>
        </w:rPr>
        <w:t>Общие положения о подготовке документации по планировке территории........15</w:t>
      </w:r>
    </w:p>
    <w:p w:rsidR="00C31264" w:rsidRPr="00C31264" w:rsidRDefault="00C31264" w:rsidP="00C31264">
      <w:pPr>
        <w:pStyle w:val="ConsPlusNormal"/>
        <w:rPr>
          <w:sz w:val="20"/>
          <w:szCs w:val="20"/>
        </w:rPr>
      </w:pPr>
      <w:r w:rsidRPr="00C31264">
        <w:rPr>
          <w:i/>
          <w:iCs/>
          <w:sz w:val="20"/>
          <w:szCs w:val="20"/>
        </w:rPr>
        <w:t>Статья 21.</w:t>
      </w:r>
      <w:r w:rsidRPr="00C31264">
        <w:rPr>
          <w:sz w:val="20"/>
          <w:szCs w:val="20"/>
        </w:rPr>
        <w:t xml:space="preserve"> Подготовка документации по планировке территории...........................................17</w:t>
      </w:r>
    </w:p>
    <w:p w:rsidR="00C31264" w:rsidRPr="00C31264" w:rsidRDefault="00C31264" w:rsidP="00C31264">
      <w:pPr>
        <w:pStyle w:val="ConsPlusNormal"/>
        <w:rPr>
          <w:sz w:val="20"/>
          <w:szCs w:val="20"/>
        </w:rPr>
      </w:pPr>
      <w:r w:rsidRPr="00C31264">
        <w:rPr>
          <w:i/>
          <w:iCs/>
          <w:sz w:val="20"/>
          <w:szCs w:val="20"/>
        </w:rPr>
        <w:t xml:space="preserve">Статья 22. </w:t>
      </w:r>
      <w:r w:rsidRPr="00C31264">
        <w:rPr>
          <w:sz w:val="20"/>
          <w:szCs w:val="20"/>
        </w:rPr>
        <w:t>Подготовка градостроительных планов земельных участков................................18</w:t>
      </w:r>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88" w:history="1">
        <w:r w:rsidR="005A6A66" w:rsidRPr="00894FB6">
          <w:rPr>
            <w:rStyle w:val="af8"/>
            <w:noProof/>
            <w:lang w:val="ru-RU"/>
          </w:rPr>
          <w:t>Глава 4. Положение о проведении публичных слушаний</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_Toc384720888 \h </w:instrText>
        </w:r>
        <w:r w:rsidR="005A6A66" w:rsidRPr="00894FB6">
          <w:rPr>
            <w:noProof/>
            <w:webHidden/>
          </w:rPr>
        </w:r>
        <w:r w:rsidR="005A6A66" w:rsidRPr="00894FB6">
          <w:rPr>
            <w:noProof/>
            <w:webHidden/>
          </w:rPr>
          <w:fldChar w:fldCharType="separate"/>
        </w:r>
        <w:r w:rsidR="006D6C1F">
          <w:rPr>
            <w:noProof/>
            <w:webHidden/>
          </w:rPr>
          <w:t>32</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89" w:history="1">
        <w:r w:rsidR="005A6A66" w:rsidRPr="00894FB6">
          <w:rPr>
            <w:rStyle w:val="af8"/>
            <w:noProof/>
            <w:lang w:val="ru-RU"/>
          </w:rPr>
          <w:t>по вопросам землепользования и застройки территории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_Toc384720889 \h </w:instrText>
        </w:r>
        <w:r w:rsidR="005A6A66" w:rsidRPr="00894FB6">
          <w:rPr>
            <w:noProof/>
            <w:webHidden/>
          </w:rPr>
        </w:r>
        <w:r w:rsidR="005A6A66" w:rsidRPr="00894FB6">
          <w:rPr>
            <w:noProof/>
            <w:webHidden/>
          </w:rPr>
          <w:fldChar w:fldCharType="separate"/>
        </w:r>
        <w:r w:rsidR="006D6C1F">
          <w:rPr>
            <w:noProof/>
            <w:webHidden/>
          </w:rPr>
          <w:t>32</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90" w:history="1">
        <w:r w:rsidR="005A6A66" w:rsidRPr="00894FB6">
          <w:rPr>
            <w:rStyle w:val="af8"/>
            <w:noProof/>
            <w:lang w:val="ru-RU"/>
          </w:rPr>
          <w:t>Городищенского городского поселения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_Toc384720890 \h </w:instrText>
        </w:r>
        <w:r w:rsidR="005A6A66" w:rsidRPr="00894FB6">
          <w:rPr>
            <w:noProof/>
            <w:webHidden/>
          </w:rPr>
        </w:r>
        <w:r w:rsidR="005A6A66" w:rsidRPr="00894FB6">
          <w:rPr>
            <w:noProof/>
            <w:webHidden/>
          </w:rPr>
          <w:fldChar w:fldCharType="separate"/>
        </w:r>
        <w:r w:rsidR="006D6C1F">
          <w:rPr>
            <w:noProof/>
            <w:webHidden/>
          </w:rPr>
          <w:t>32</w:t>
        </w:r>
        <w:r w:rsidR="005A6A66" w:rsidRPr="00894FB6">
          <w:rPr>
            <w:noProof/>
            <w:webHidden/>
          </w:rPr>
          <w:fldChar w:fldCharType="end"/>
        </w:r>
      </w:hyperlink>
    </w:p>
    <w:p w:rsidR="00C31264" w:rsidRPr="00C31264" w:rsidRDefault="00C31264">
      <w:pPr>
        <w:pStyle w:val="36"/>
        <w:tabs>
          <w:tab w:val="right" w:leader="dot" w:pos="9628"/>
        </w:tabs>
        <w:rPr>
          <w:rStyle w:val="af8"/>
          <w:rFonts w:ascii="Arial" w:hAnsi="Arial" w:cs="Arial"/>
          <w:noProof/>
          <w:color w:val="548DD4"/>
        </w:rPr>
      </w:pPr>
      <w:r w:rsidRPr="00C31264">
        <w:rPr>
          <w:rFonts w:ascii="Arial" w:hAnsi="Arial" w:cs="Arial"/>
          <w:iCs/>
          <w:color w:val="548DD4"/>
        </w:rPr>
        <w:t>Статья 23.</w:t>
      </w:r>
      <w:r w:rsidRPr="00C31264">
        <w:rPr>
          <w:rFonts w:ascii="Arial" w:hAnsi="Arial" w:cs="Arial"/>
          <w:color w:val="548DD4"/>
        </w:rPr>
        <w:t xml:space="preserve"> Общие положения о порядке проведения публичных слушаний..........................</w:t>
      </w:r>
    </w:p>
    <w:p w:rsidR="005A6A66" w:rsidRPr="00894FB6" w:rsidRDefault="00857137">
      <w:pPr>
        <w:pStyle w:val="36"/>
        <w:tabs>
          <w:tab w:val="right" w:leader="dot" w:pos="9628"/>
        </w:tabs>
        <w:rPr>
          <w:noProof/>
          <w:sz w:val="24"/>
          <w:szCs w:val="24"/>
          <w:lang w:eastAsia="ru-RU" w:bidi="ar-SA"/>
        </w:rPr>
      </w:pPr>
      <w:hyperlink w:anchor="_Toc384720891" w:history="1">
        <w:r w:rsidR="005A6A66" w:rsidRPr="00894FB6">
          <w:rPr>
            <w:rStyle w:val="af8"/>
            <w:noProof/>
          </w:rPr>
          <w:t>Статья 23.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_Toc384720891 \h </w:instrText>
        </w:r>
        <w:r w:rsidR="005A6A66" w:rsidRPr="00894FB6">
          <w:rPr>
            <w:noProof/>
            <w:webHidden/>
          </w:rPr>
        </w:r>
        <w:r w:rsidR="005A6A66" w:rsidRPr="00894FB6">
          <w:rPr>
            <w:noProof/>
            <w:webHidden/>
          </w:rPr>
          <w:fldChar w:fldCharType="separate"/>
        </w:r>
        <w:r w:rsidR="006D6C1F">
          <w:rPr>
            <w:noProof/>
            <w:webHidden/>
          </w:rPr>
          <w:t>32</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92" w:history="1">
        <w:r w:rsidR="005A6A66" w:rsidRPr="00894FB6">
          <w:rPr>
            <w:rStyle w:val="af8"/>
            <w:noProof/>
          </w:rPr>
          <w:t>Статья 24. Публичные слушания по обсуждению документации по планировке территории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_Toc384720892 \h </w:instrText>
        </w:r>
        <w:r w:rsidR="005A6A66" w:rsidRPr="00894FB6">
          <w:rPr>
            <w:noProof/>
            <w:webHidden/>
          </w:rPr>
        </w:r>
        <w:r w:rsidR="005A6A66" w:rsidRPr="00894FB6">
          <w:rPr>
            <w:noProof/>
            <w:webHidden/>
          </w:rPr>
          <w:fldChar w:fldCharType="separate"/>
        </w:r>
        <w:r w:rsidR="006D6C1F">
          <w:rPr>
            <w:noProof/>
            <w:webHidden/>
          </w:rPr>
          <w:t>34</w:t>
        </w:r>
        <w:r w:rsidR="005A6A66" w:rsidRPr="00894FB6">
          <w:rPr>
            <w:noProof/>
            <w:webHidden/>
          </w:rPr>
          <w:fldChar w:fldCharType="end"/>
        </w:r>
      </w:hyperlink>
    </w:p>
    <w:p w:rsidR="005A6A66" w:rsidRPr="00894FB6" w:rsidRDefault="00857137">
      <w:pPr>
        <w:pStyle w:val="17"/>
        <w:tabs>
          <w:tab w:val="right" w:leader="dot" w:pos="9628"/>
        </w:tabs>
        <w:rPr>
          <w:rFonts w:ascii="Times New Roman" w:hAnsi="Times New Roman"/>
          <w:b w:val="0"/>
          <w:bCs w:val="0"/>
          <w:caps w:val="0"/>
          <w:noProof/>
          <w:lang w:val="ru-RU" w:eastAsia="ru-RU" w:bidi="ar-SA"/>
        </w:rPr>
      </w:pPr>
      <w:hyperlink w:anchor="_Toc384720893" w:history="1">
        <w:r w:rsidR="005A6A66" w:rsidRPr="00894FB6">
          <w:rPr>
            <w:rStyle w:val="af8"/>
            <w:noProof/>
            <w:lang w:val="ru-RU"/>
          </w:rPr>
          <w:t xml:space="preserve">Часть </w:t>
        </w:r>
        <w:r w:rsidR="005A6A66" w:rsidRPr="00894FB6">
          <w:rPr>
            <w:rStyle w:val="af8"/>
            <w:noProof/>
          </w:rPr>
          <w:t>II</w:t>
        </w:r>
        <w:r w:rsidR="005A6A66" w:rsidRPr="00894FB6">
          <w:rPr>
            <w:rStyle w:val="af8"/>
            <w:noProof/>
            <w:lang w:val="ru-RU"/>
          </w:rPr>
          <w:t>. Карты градостроительного зонирования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_Toc384720893 \h </w:instrText>
        </w:r>
        <w:r w:rsidR="005A6A66" w:rsidRPr="00894FB6">
          <w:rPr>
            <w:noProof/>
            <w:webHidden/>
          </w:rPr>
        </w:r>
        <w:r w:rsidR="005A6A66" w:rsidRPr="00894FB6">
          <w:rPr>
            <w:noProof/>
            <w:webHidden/>
          </w:rPr>
          <w:fldChar w:fldCharType="separate"/>
        </w:r>
        <w:r w:rsidR="006D6C1F">
          <w:rPr>
            <w:noProof/>
            <w:webHidden/>
          </w:rPr>
          <w:t>37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94" w:history="1">
        <w:r w:rsidR="005A6A66" w:rsidRPr="00894FB6">
          <w:rPr>
            <w:rStyle w:val="af8"/>
            <w:noProof/>
          </w:rPr>
          <w:t>Статья 25. Карта границ территориальных зон</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_Toc384720894 \h </w:instrText>
        </w:r>
        <w:r w:rsidR="005A6A66" w:rsidRPr="00894FB6">
          <w:rPr>
            <w:noProof/>
            <w:webHidden/>
          </w:rPr>
        </w:r>
        <w:r w:rsidR="005A6A66" w:rsidRPr="00894FB6">
          <w:rPr>
            <w:noProof/>
            <w:webHidden/>
          </w:rPr>
          <w:fldChar w:fldCharType="separate"/>
        </w:r>
        <w:r w:rsidR="006D6C1F">
          <w:rPr>
            <w:noProof/>
            <w:webHidden/>
          </w:rPr>
          <w:t>37</w:t>
        </w:r>
        <w:r w:rsidR="005A6A66" w:rsidRPr="00894FB6">
          <w:rPr>
            <w:noProof/>
            <w:webHidden/>
          </w:rPr>
          <w:fldChar w:fldCharType="end"/>
        </w:r>
      </w:hyperlink>
    </w:p>
    <w:p w:rsidR="00C31264" w:rsidRPr="00C31264" w:rsidRDefault="00857137" w:rsidP="00C31264">
      <w:pPr>
        <w:pStyle w:val="36"/>
        <w:tabs>
          <w:tab w:val="right" w:leader="dot" w:pos="9628"/>
        </w:tabs>
        <w:rPr>
          <w:noProof/>
          <w:color w:val="0000FF"/>
          <w:u w:val="single"/>
        </w:rPr>
      </w:pPr>
      <w:hyperlink w:anchor="_Toc384720895" w:history="1">
        <w:r w:rsidR="005A6A66" w:rsidRPr="00894FB6">
          <w:rPr>
            <w:rStyle w:val="af8"/>
            <w:noProof/>
          </w:rPr>
          <w:t>Статья 26. Карта границ зон с особыми условиями использования территории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_Toc384720895 \h </w:instrText>
        </w:r>
        <w:r w:rsidR="005A6A66" w:rsidRPr="00894FB6">
          <w:rPr>
            <w:noProof/>
            <w:webHidden/>
          </w:rPr>
        </w:r>
        <w:r w:rsidR="005A6A66" w:rsidRPr="00894FB6">
          <w:rPr>
            <w:noProof/>
            <w:webHidden/>
          </w:rPr>
          <w:fldChar w:fldCharType="separate"/>
        </w:r>
        <w:r w:rsidR="006D6C1F">
          <w:rPr>
            <w:noProof/>
            <w:webHidden/>
          </w:rPr>
          <w:t>38</w:t>
        </w:r>
        <w:r w:rsidR="005A6A66" w:rsidRPr="00894FB6">
          <w:rPr>
            <w:noProof/>
            <w:webHidden/>
          </w:rPr>
          <w:fldChar w:fldCharType="end"/>
        </w:r>
      </w:hyperlink>
    </w:p>
    <w:p w:rsidR="005A6A66" w:rsidRPr="00894FB6" w:rsidRDefault="00857137">
      <w:pPr>
        <w:pStyle w:val="17"/>
        <w:tabs>
          <w:tab w:val="right" w:leader="dot" w:pos="9628"/>
        </w:tabs>
        <w:rPr>
          <w:rFonts w:ascii="Times New Roman" w:hAnsi="Times New Roman"/>
          <w:b w:val="0"/>
          <w:bCs w:val="0"/>
          <w:caps w:val="0"/>
          <w:noProof/>
          <w:lang w:val="ru-RU" w:eastAsia="ru-RU" w:bidi="ar-SA"/>
        </w:rPr>
      </w:pPr>
      <w:hyperlink w:anchor="_Toc384720896" w:history="1">
        <w:r w:rsidR="005A6A66" w:rsidRPr="00894FB6">
          <w:rPr>
            <w:rStyle w:val="af8"/>
            <w:noProof/>
            <w:lang w:val="ru-RU"/>
          </w:rPr>
          <w:t xml:space="preserve">ЧАСТЬ </w:t>
        </w:r>
        <w:r w:rsidR="005A6A66" w:rsidRPr="00894FB6">
          <w:rPr>
            <w:rStyle w:val="af8"/>
            <w:noProof/>
          </w:rPr>
          <w:t>iii</w:t>
        </w:r>
        <w:r w:rsidR="005A6A66" w:rsidRPr="00894FB6">
          <w:rPr>
            <w:rStyle w:val="af8"/>
            <w:noProof/>
            <w:lang w:val="ru-RU"/>
          </w:rPr>
          <w:t>. гРАДОСТРОИТЕЛЬНЫЕ РЕГЛАМЕНТЫ</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_Toc384720896 \h </w:instrText>
        </w:r>
        <w:r w:rsidR="005A6A66" w:rsidRPr="00894FB6">
          <w:rPr>
            <w:noProof/>
            <w:webHidden/>
          </w:rPr>
        </w:r>
        <w:r w:rsidR="005A6A66" w:rsidRPr="00894FB6">
          <w:rPr>
            <w:noProof/>
            <w:webHidden/>
          </w:rPr>
          <w:fldChar w:fldCharType="separate"/>
        </w:r>
        <w:r w:rsidR="006D6C1F">
          <w:rPr>
            <w:noProof/>
            <w:webHidden/>
          </w:rPr>
          <w:t>39</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97" w:history="1">
        <w:r w:rsidR="005A6A66" w:rsidRPr="00894FB6">
          <w:rPr>
            <w:rStyle w:val="af8"/>
            <w:noProof/>
            <w:lang w:val="ru-RU"/>
          </w:rPr>
          <w:t>Глава 5. Положение о порядке градостроительного зонирования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_Toc384720897 \h </w:instrText>
        </w:r>
        <w:r w:rsidR="005A6A66" w:rsidRPr="00894FB6">
          <w:rPr>
            <w:noProof/>
            <w:webHidden/>
          </w:rPr>
        </w:r>
        <w:r w:rsidR="005A6A66" w:rsidRPr="00894FB6">
          <w:rPr>
            <w:noProof/>
            <w:webHidden/>
          </w:rPr>
          <w:fldChar w:fldCharType="separate"/>
        </w:r>
        <w:r w:rsidR="006D6C1F">
          <w:rPr>
            <w:noProof/>
            <w:webHidden/>
          </w:rPr>
          <w:t>39</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898" w:history="1">
        <w:r w:rsidR="005A6A66" w:rsidRPr="00894FB6">
          <w:rPr>
            <w:rStyle w:val="af8"/>
            <w:noProof/>
            <w:lang w:val="ru-RU"/>
          </w:rPr>
          <w:t>и о применении градостроительных регламентов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_Toc384720898 \h </w:instrText>
        </w:r>
        <w:r w:rsidR="005A6A66" w:rsidRPr="00894FB6">
          <w:rPr>
            <w:noProof/>
            <w:webHidden/>
          </w:rPr>
        </w:r>
        <w:r w:rsidR="005A6A66" w:rsidRPr="00894FB6">
          <w:rPr>
            <w:noProof/>
            <w:webHidden/>
          </w:rPr>
          <w:fldChar w:fldCharType="separate"/>
        </w:r>
        <w:r w:rsidR="006D6C1F">
          <w:rPr>
            <w:noProof/>
            <w:webHidden/>
          </w:rPr>
          <w:t>39</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899" w:history="1">
        <w:r w:rsidR="005A6A66" w:rsidRPr="00894FB6">
          <w:rPr>
            <w:rStyle w:val="af8"/>
            <w:noProof/>
          </w:rPr>
          <w:t>Статья 27. Территориальные зоны, установленные для Городищенского городского поселения применительно к населенному пункту р.п. Городище</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_Toc384720899 \h </w:instrText>
        </w:r>
        <w:r w:rsidR="005A6A66" w:rsidRPr="00894FB6">
          <w:rPr>
            <w:noProof/>
            <w:webHidden/>
          </w:rPr>
        </w:r>
        <w:r w:rsidR="005A6A66" w:rsidRPr="00894FB6">
          <w:rPr>
            <w:noProof/>
            <w:webHidden/>
          </w:rPr>
          <w:fldChar w:fldCharType="separate"/>
        </w:r>
        <w:r w:rsidR="006D6C1F">
          <w:rPr>
            <w:noProof/>
            <w:webHidden/>
          </w:rPr>
          <w:t>39</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0" w:history="1">
        <w:r w:rsidR="005A6A66" w:rsidRPr="00894FB6">
          <w:rPr>
            <w:rStyle w:val="af8"/>
            <w:noProof/>
          </w:rPr>
          <w:t>Статья 28. Общие требования в части видов разрешенного использования земельных участков и объектов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_Toc384720900 \h </w:instrText>
        </w:r>
        <w:r w:rsidR="005A6A66" w:rsidRPr="00894FB6">
          <w:rPr>
            <w:noProof/>
            <w:webHidden/>
          </w:rPr>
        </w:r>
        <w:r w:rsidR="005A6A66" w:rsidRPr="00894FB6">
          <w:rPr>
            <w:noProof/>
            <w:webHidden/>
          </w:rPr>
          <w:fldChar w:fldCharType="separate"/>
        </w:r>
        <w:r w:rsidR="006D6C1F">
          <w:rPr>
            <w:noProof/>
            <w:webHidden/>
          </w:rPr>
          <w:t>41</w:t>
        </w:r>
        <w:r w:rsidR="005A6A66" w:rsidRPr="00894FB6">
          <w:rPr>
            <w:noProof/>
            <w:webHidden/>
          </w:rPr>
          <w:fldChar w:fldCharType="end"/>
        </w:r>
      </w:hyperlink>
    </w:p>
    <w:p w:rsidR="005A6A66" w:rsidRDefault="00857137">
      <w:pPr>
        <w:pStyle w:val="36"/>
        <w:tabs>
          <w:tab w:val="right" w:leader="dot" w:pos="9628"/>
        </w:tabs>
        <w:rPr>
          <w:rStyle w:val="af8"/>
          <w:noProof/>
        </w:rPr>
      </w:pPr>
      <w:hyperlink w:anchor="_Toc384720901" w:history="1">
        <w:r w:rsidR="005A6A66" w:rsidRPr="00894FB6">
          <w:rPr>
            <w:rStyle w:val="af8"/>
            <w:noProof/>
          </w:rPr>
          <w:t>Статья 29.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_Toc384720901 \h </w:instrText>
        </w:r>
        <w:r w:rsidR="005A6A66" w:rsidRPr="00894FB6">
          <w:rPr>
            <w:noProof/>
            <w:webHidden/>
          </w:rPr>
        </w:r>
        <w:r w:rsidR="005A6A66" w:rsidRPr="00894FB6">
          <w:rPr>
            <w:noProof/>
            <w:webHidden/>
          </w:rPr>
          <w:fldChar w:fldCharType="separate"/>
        </w:r>
        <w:r w:rsidR="006D6C1F">
          <w:rPr>
            <w:noProof/>
            <w:webHidden/>
          </w:rPr>
          <w:t>43</w:t>
        </w:r>
        <w:r w:rsidR="005A6A66" w:rsidRPr="00894FB6">
          <w:rPr>
            <w:noProof/>
            <w:webHidden/>
          </w:rPr>
          <w:fldChar w:fldCharType="end"/>
        </w:r>
      </w:hyperlink>
    </w:p>
    <w:p w:rsidR="00C31264" w:rsidRDefault="00C31264" w:rsidP="00C31264">
      <w:pPr>
        <w:pStyle w:val="ConsPlusNormal"/>
        <w:ind w:left="555" w:firstLine="0"/>
      </w:pPr>
      <w:r>
        <w:rPr>
          <w:i/>
          <w:iCs/>
        </w:rPr>
        <w:t xml:space="preserve">Статья 29. </w:t>
      </w:r>
      <w:r>
        <w:t>Общие требования в части видов использования земельных участков..............27</w:t>
      </w:r>
    </w:p>
    <w:p w:rsidR="00C31264" w:rsidRPr="00C31264" w:rsidRDefault="00C31264" w:rsidP="00C31264">
      <w:pPr>
        <w:rPr>
          <w:lang w:val="ru-RU"/>
        </w:rPr>
      </w:pPr>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903" w:history="1">
        <w:r w:rsidR="005A6A66" w:rsidRPr="00894FB6">
          <w:rPr>
            <w:rStyle w:val="af8"/>
            <w:noProof/>
            <w:lang w:val="ru-RU"/>
          </w:rPr>
          <w:t>Глава 6.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_Toc384720903 \h </w:instrText>
        </w:r>
        <w:r w:rsidR="005A6A66" w:rsidRPr="00894FB6">
          <w:rPr>
            <w:noProof/>
            <w:webHidden/>
          </w:rPr>
        </w:r>
        <w:r w:rsidR="005A6A66" w:rsidRPr="00894FB6">
          <w:rPr>
            <w:noProof/>
            <w:webHidden/>
          </w:rPr>
          <w:fldChar w:fldCharType="separate"/>
        </w:r>
        <w:r w:rsidR="006D6C1F">
          <w:rPr>
            <w:noProof/>
            <w:webHidden/>
          </w:rPr>
          <w:t>47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4" w:history="1">
        <w:r w:rsidR="005A6A66" w:rsidRPr="00894FB6">
          <w:rPr>
            <w:rStyle w:val="af8"/>
            <w:noProof/>
          </w:rPr>
          <w:t>Статья 3</w:t>
        </w:r>
        <w:r w:rsidR="00251067" w:rsidRPr="00894FB6">
          <w:rPr>
            <w:rStyle w:val="af8"/>
            <w:noProof/>
          </w:rPr>
          <w:t>0</w:t>
        </w:r>
        <w:r w:rsidR="005A6A66" w:rsidRPr="00894FB6">
          <w:rPr>
            <w:rStyle w:val="af8"/>
            <w:noProof/>
          </w:rPr>
          <w:t>.  Жилые зоны  (Ж)</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_Toc384720904 \h </w:instrText>
        </w:r>
        <w:r w:rsidR="005A6A66" w:rsidRPr="00894FB6">
          <w:rPr>
            <w:noProof/>
            <w:webHidden/>
          </w:rPr>
        </w:r>
        <w:r w:rsidR="005A6A66" w:rsidRPr="00894FB6">
          <w:rPr>
            <w:noProof/>
            <w:webHidden/>
          </w:rPr>
          <w:fldChar w:fldCharType="separate"/>
        </w:r>
        <w:r w:rsidR="006D6C1F">
          <w:rPr>
            <w:noProof/>
            <w:webHidden/>
          </w:rPr>
          <w:t>47</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5" w:history="1">
        <w:r w:rsidR="00251067" w:rsidRPr="00894FB6">
          <w:rPr>
            <w:rStyle w:val="af8"/>
            <w:noProof/>
          </w:rPr>
          <w:t>Статья 31</w:t>
        </w:r>
        <w:r w:rsidR="005A6A66" w:rsidRPr="00894FB6">
          <w:rPr>
            <w:rStyle w:val="af8"/>
            <w:noProof/>
          </w:rPr>
          <w:t>.  Общественно-деловые зоны  (Ц)</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_Toc384720905 \h </w:instrText>
        </w:r>
        <w:r w:rsidR="005A6A66" w:rsidRPr="00894FB6">
          <w:rPr>
            <w:noProof/>
            <w:webHidden/>
          </w:rPr>
        </w:r>
        <w:r w:rsidR="005A6A66" w:rsidRPr="00894FB6">
          <w:rPr>
            <w:noProof/>
            <w:webHidden/>
          </w:rPr>
          <w:fldChar w:fldCharType="separate"/>
        </w:r>
        <w:r w:rsidR="006D6C1F">
          <w:rPr>
            <w:noProof/>
            <w:webHidden/>
          </w:rPr>
          <w:t>55</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6" w:history="1">
        <w:r w:rsidR="00251067" w:rsidRPr="00894FB6">
          <w:rPr>
            <w:rStyle w:val="af8"/>
            <w:noProof/>
          </w:rPr>
          <w:t>Статья 32</w:t>
        </w:r>
        <w:r w:rsidR="005A6A66" w:rsidRPr="00894FB6">
          <w:rPr>
            <w:rStyle w:val="af8"/>
            <w:noProof/>
          </w:rPr>
          <w:t>. Рекреационные зоны  (Р)</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_Toc384720906 \h </w:instrText>
        </w:r>
        <w:r w:rsidR="005A6A66" w:rsidRPr="00894FB6">
          <w:rPr>
            <w:noProof/>
            <w:webHidden/>
          </w:rPr>
        </w:r>
        <w:r w:rsidR="005A6A66" w:rsidRPr="00894FB6">
          <w:rPr>
            <w:noProof/>
            <w:webHidden/>
          </w:rPr>
          <w:fldChar w:fldCharType="separate"/>
        </w:r>
        <w:r w:rsidR="006D6C1F">
          <w:rPr>
            <w:noProof/>
            <w:webHidden/>
          </w:rPr>
          <w:t>63</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7" w:history="1">
        <w:r w:rsidR="00251067" w:rsidRPr="00894FB6">
          <w:rPr>
            <w:rStyle w:val="af8"/>
            <w:noProof/>
          </w:rPr>
          <w:t>Статья 33</w:t>
        </w:r>
        <w:r w:rsidR="005A6A66" w:rsidRPr="00894FB6">
          <w:rPr>
            <w:rStyle w:val="af8"/>
            <w:noProof/>
          </w:rPr>
          <w:t>. Производственные зоны  (П)</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_Toc384720907 \h </w:instrText>
        </w:r>
        <w:r w:rsidR="005A6A66" w:rsidRPr="00894FB6">
          <w:rPr>
            <w:noProof/>
            <w:webHidden/>
          </w:rPr>
        </w:r>
        <w:r w:rsidR="005A6A66" w:rsidRPr="00894FB6">
          <w:rPr>
            <w:noProof/>
            <w:webHidden/>
          </w:rPr>
          <w:fldChar w:fldCharType="separate"/>
        </w:r>
        <w:r w:rsidR="006D6C1F">
          <w:rPr>
            <w:noProof/>
            <w:webHidden/>
          </w:rPr>
          <w:t>66</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8" w:history="1">
        <w:r w:rsidR="00251067" w:rsidRPr="00894FB6">
          <w:rPr>
            <w:rStyle w:val="af8"/>
            <w:noProof/>
          </w:rPr>
          <w:t>Статья 34</w:t>
        </w:r>
        <w:r w:rsidR="005A6A66" w:rsidRPr="00894FB6">
          <w:rPr>
            <w:rStyle w:val="af8"/>
            <w:noProof/>
          </w:rPr>
          <w:t>.  Зоны сельскохозяйственного  назначения  (СХ)</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_Toc384720908 \h </w:instrText>
        </w:r>
        <w:r w:rsidR="005A6A66" w:rsidRPr="00894FB6">
          <w:rPr>
            <w:noProof/>
            <w:webHidden/>
          </w:rPr>
        </w:r>
        <w:r w:rsidR="005A6A66" w:rsidRPr="00894FB6">
          <w:rPr>
            <w:noProof/>
            <w:webHidden/>
          </w:rPr>
          <w:fldChar w:fldCharType="separate"/>
        </w:r>
        <w:r w:rsidR="006D6C1F">
          <w:rPr>
            <w:noProof/>
            <w:webHidden/>
          </w:rPr>
          <w:t>68</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09" w:history="1">
        <w:r w:rsidR="00251067" w:rsidRPr="00894FB6">
          <w:rPr>
            <w:rStyle w:val="af8"/>
            <w:noProof/>
          </w:rPr>
          <w:t>Статья 35</w:t>
        </w:r>
        <w:r w:rsidR="005A6A66" w:rsidRPr="00894FB6">
          <w:rPr>
            <w:rStyle w:val="af8"/>
            <w:noProof/>
          </w:rPr>
          <w:t>.  Зоны специального назначения  (С)</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_Toc384720909 \h </w:instrText>
        </w:r>
        <w:r w:rsidR="005A6A66" w:rsidRPr="00894FB6">
          <w:rPr>
            <w:noProof/>
            <w:webHidden/>
          </w:rPr>
        </w:r>
        <w:r w:rsidR="005A6A66" w:rsidRPr="00894FB6">
          <w:rPr>
            <w:noProof/>
            <w:webHidden/>
          </w:rPr>
          <w:fldChar w:fldCharType="separate"/>
        </w:r>
        <w:r w:rsidR="006D6C1F">
          <w:rPr>
            <w:noProof/>
            <w:webHidden/>
          </w:rPr>
          <w:t>70</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0" w:history="1">
        <w:r w:rsidR="00251067" w:rsidRPr="00894FB6">
          <w:rPr>
            <w:rStyle w:val="af8"/>
            <w:noProof/>
          </w:rPr>
          <w:t>Статья 36</w:t>
        </w:r>
        <w:r w:rsidR="005A6A66" w:rsidRPr="00894FB6">
          <w:rPr>
            <w:rStyle w:val="af8"/>
            <w:noProof/>
          </w:rPr>
          <w:t>.  Зоны инженерной и транспортной инфраструктуры (ИТ)</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_Toc384720910 \h </w:instrText>
        </w:r>
        <w:r w:rsidR="005A6A66" w:rsidRPr="00894FB6">
          <w:rPr>
            <w:noProof/>
            <w:webHidden/>
          </w:rPr>
        </w:r>
        <w:r w:rsidR="005A6A66" w:rsidRPr="00894FB6">
          <w:rPr>
            <w:noProof/>
            <w:webHidden/>
          </w:rPr>
          <w:fldChar w:fldCharType="separate"/>
        </w:r>
        <w:r w:rsidR="006D6C1F">
          <w:rPr>
            <w:noProof/>
            <w:webHidden/>
          </w:rPr>
          <w:t>74</w:t>
        </w:r>
        <w:r w:rsidR="005A6A66" w:rsidRPr="00894FB6">
          <w:rPr>
            <w:noProof/>
            <w:webHidden/>
          </w:rPr>
          <w:fldChar w:fldCharType="end"/>
        </w:r>
      </w:hyperlink>
    </w:p>
    <w:p w:rsidR="005A6A66" w:rsidRPr="00894FB6" w:rsidRDefault="00857137">
      <w:pPr>
        <w:pStyle w:val="2b"/>
        <w:tabs>
          <w:tab w:val="right" w:leader="dot" w:pos="9628"/>
        </w:tabs>
        <w:rPr>
          <w:rFonts w:ascii="Times New Roman" w:hAnsi="Times New Roman"/>
          <w:b w:val="0"/>
          <w:bCs w:val="0"/>
          <w:noProof/>
          <w:sz w:val="24"/>
          <w:szCs w:val="24"/>
          <w:lang w:val="ru-RU" w:eastAsia="ru-RU" w:bidi="ar-SA"/>
        </w:rPr>
      </w:pPr>
      <w:hyperlink w:anchor="_Toc384720911" w:history="1">
        <w:r w:rsidR="005A6A66" w:rsidRPr="00894FB6">
          <w:rPr>
            <w:rStyle w:val="af8"/>
            <w:noProof/>
            <w:lang w:val="ru-RU"/>
          </w:rPr>
          <w:t>Глава 7. Градостроительные регламенты в части ограничений использования земельных участков и объектов капитального строительства</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_Toc384720911 \h </w:instrText>
        </w:r>
        <w:r w:rsidR="005A6A66" w:rsidRPr="00894FB6">
          <w:rPr>
            <w:noProof/>
            <w:webHidden/>
          </w:rPr>
        </w:r>
        <w:r w:rsidR="005A6A66" w:rsidRPr="00894FB6">
          <w:rPr>
            <w:noProof/>
            <w:webHidden/>
          </w:rPr>
          <w:fldChar w:fldCharType="separate"/>
        </w:r>
        <w:r w:rsidR="006D6C1F">
          <w:rPr>
            <w:noProof/>
            <w:webHidden/>
          </w:rPr>
          <w:t>80</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2" w:history="1">
        <w:r w:rsidR="005A6A66" w:rsidRPr="00894FB6">
          <w:rPr>
            <w:rStyle w:val="af8"/>
            <w:noProof/>
          </w:rPr>
          <w:t>Статья 3</w:t>
        </w:r>
        <w:r w:rsidR="00251067" w:rsidRPr="00894FB6">
          <w:rPr>
            <w:rStyle w:val="af8"/>
            <w:noProof/>
          </w:rPr>
          <w:t>7</w:t>
        </w:r>
        <w:r w:rsidR="005A6A66" w:rsidRPr="00894FB6">
          <w:rPr>
            <w:rStyle w:val="af8"/>
            <w:noProof/>
          </w:rPr>
          <w:t>.  Зоны с особыми условиями использования территории</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_Toc384720912 \h </w:instrText>
        </w:r>
        <w:r w:rsidR="005A6A66" w:rsidRPr="00894FB6">
          <w:rPr>
            <w:noProof/>
            <w:webHidden/>
          </w:rPr>
        </w:r>
        <w:r w:rsidR="005A6A66" w:rsidRPr="00894FB6">
          <w:rPr>
            <w:noProof/>
            <w:webHidden/>
          </w:rPr>
          <w:fldChar w:fldCharType="separate"/>
        </w:r>
        <w:r w:rsidR="006D6C1F">
          <w:rPr>
            <w:noProof/>
            <w:webHidden/>
          </w:rPr>
          <w:t>80</w:t>
        </w:r>
        <w:r w:rsidR="005A6A66" w:rsidRPr="00894FB6">
          <w:rPr>
            <w:noProof/>
            <w:webHidden/>
          </w:rPr>
          <w:fldChar w:fldCharType="end"/>
        </w:r>
      </w:hyperlink>
    </w:p>
    <w:p w:rsidR="005A6A66" w:rsidRPr="00C31264" w:rsidRDefault="00857137">
      <w:pPr>
        <w:pStyle w:val="36"/>
        <w:tabs>
          <w:tab w:val="right" w:leader="dot" w:pos="9628"/>
        </w:tabs>
        <w:rPr>
          <w:rFonts w:ascii="Arial" w:hAnsi="Arial" w:cs="Arial"/>
          <w:noProof/>
          <w:color w:val="548DD4"/>
          <w:sz w:val="24"/>
          <w:szCs w:val="24"/>
          <w:lang w:eastAsia="ru-RU" w:bidi="ar-SA"/>
        </w:rPr>
      </w:pPr>
      <w:hyperlink w:anchor="_Toc384720913" w:history="1">
        <w:r w:rsidR="00251067" w:rsidRPr="00C31264">
          <w:rPr>
            <w:rStyle w:val="af8"/>
            <w:rFonts w:ascii="Arial" w:hAnsi="Arial" w:cs="Arial"/>
            <w:noProof/>
            <w:color w:val="548DD4"/>
          </w:rPr>
          <w:t>Статья 38</w:t>
        </w:r>
        <w:r w:rsidR="005A6A66" w:rsidRPr="00C31264">
          <w:rPr>
            <w:rStyle w:val="af8"/>
            <w:rFonts w:ascii="Arial" w:hAnsi="Arial" w:cs="Arial"/>
            <w:noProof/>
            <w:color w:val="548DD4"/>
          </w:rPr>
          <w:t xml:space="preserve">.  </w:t>
        </w:r>
        <w:r w:rsidR="00C31264" w:rsidRPr="00C31264">
          <w:rPr>
            <w:rFonts w:ascii="Arial" w:hAnsi="Arial" w:cs="Arial"/>
            <w:color w:val="548DD4"/>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C31264">
          <w:rPr>
            <w:rFonts w:ascii="Arial" w:hAnsi="Arial" w:cs="Arial"/>
            <w:noProof/>
            <w:webHidden/>
            <w:color w:val="548DD4"/>
          </w:rPr>
          <w:tab/>
        </w:r>
        <w:r w:rsidR="005A6A66" w:rsidRPr="00C31264">
          <w:rPr>
            <w:rFonts w:ascii="Arial" w:hAnsi="Arial" w:cs="Arial"/>
            <w:noProof/>
            <w:webHidden/>
            <w:color w:val="548DD4"/>
          </w:rPr>
          <w:fldChar w:fldCharType="begin"/>
        </w:r>
        <w:r w:rsidR="005A6A66" w:rsidRPr="00C31264">
          <w:rPr>
            <w:rFonts w:ascii="Arial" w:hAnsi="Arial" w:cs="Arial"/>
            <w:noProof/>
            <w:webHidden/>
            <w:color w:val="548DD4"/>
          </w:rPr>
          <w:instrText xml:space="preserve"> PAGEREF _Toc384720913 \h </w:instrText>
        </w:r>
        <w:r w:rsidR="005A6A66" w:rsidRPr="00C31264">
          <w:rPr>
            <w:rFonts w:ascii="Arial" w:hAnsi="Arial" w:cs="Arial"/>
            <w:noProof/>
            <w:webHidden/>
            <w:color w:val="548DD4"/>
          </w:rPr>
        </w:r>
        <w:r w:rsidR="005A6A66" w:rsidRPr="00C31264">
          <w:rPr>
            <w:rFonts w:ascii="Arial" w:hAnsi="Arial" w:cs="Arial"/>
            <w:noProof/>
            <w:webHidden/>
            <w:color w:val="548DD4"/>
          </w:rPr>
          <w:fldChar w:fldCharType="separate"/>
        </w:r>
        <w:r w:rsidR="006D6C1F" w:rsidRPr="00C31264">
          <w:rPr>
            <w:rFonts w:ascii="Arial" w:hAnsi="Arial" w:cs="Arial"/>
            <w:noProof/>
            <w:webHidden/>
            <w:color w:val="548DD4"/>
          </w:rPr>
          <w:t>81</w:t>
        </w:r>
        <w:r w:rsidR="005A6A66" w:rsidRPr="00C31264">
          <w:rPr>
            <w:rFonts w:ascii="Arial" w:hAnsi="Arial" w:cs="Arial"/>
            <w:noProof/>
            <w:webHidden/>
            <w:color w:val="548DD4"/>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4" w:history="1">
        <w:r w:rsidR="00251067" w:rsidRPr="00894FB6">
          <w:rPr>
            <w:rStyle w:val="af8"/>
            <w:noProof/>
          </w:rPr>
          <w:t>Статья 39</w:t>
        </w:r>
        <w:r w:rsidR="005A6A66" w:rsidRPr="00894FB6">
          <w:rPr>
            <w:rStyle w:val="af8"/>
            <w:noProof/>
          </w:rPr>
          <w:t>.  Ограничения использования земельных участков и объектов капитального строительства на территории санитарно-защитных зон</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_Toc384720914 \h </w:instrText>
        </w:r>
        <w:r w:rsidR="005A6A66" w:rsidRPr="00894FB6">
          <w:rPr>
            <w:noProof/>
            <w:webHidden/>
          </w:rPr>
        </w:r>
        <w:r w:rsidR="005A6A66" w:rsidRPr="00894FB6">
          <w:rPr>
            <w:noProof/>
            <w:webHidden/>
          </w:rPr>
          <w:fldChar w:fldCharType="separate"/>
        </w:r>
        <w:r w:rsidR="006D6C1F">
          <w:rPr>
            <w:noProof/>
            <w:webHidden/>
          </w:rPr>
          <w:t>81</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5" w:history="1">
        <w:r w:rsidR="00251067" w:rsidRPr="00894FB6">
          <w:rPr>
            <w:rStyle w:val="af8"/>
            <w:noProof/>
          </w:rPr>
          <w:t>Статья 40</w:t>
        </w:r>
        <w:r w:rsidR="005A6A66" w:rsidRPr="00894FB6">
          <w:rPr>
            <w:rStyle w:val="af8"/>
            <w:noProof/>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_Toc384720915 \h </w:instrText>
        </w:r>
        <w:r w:rsidR="005A6A66" w:rsidRPr="00894FB6">
          <w:rPr>
            <w:noProof/>
            <w:webHidden/>
          </w:rPr>
        </w:r>
        <w:r w:rsidR="005A6A66" w:rsidRPr="00894FB6">
          <w:rPr>
            <w:noProof/>
            <w:webHidden/>
          </w:rPr>
          <w:fldChar w:fldCharType="separate"/>
        </w:r>
        <w:r w:rsidR="006D6C1F">
          <w:rPr>
            <w:noProof/>
            <w:webHidden/>
          </w:rPr>
          <w:t>82</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6" w:history="1">
        <w:r w:rsidR="00251067" w:rsidRPr="00894FB6">
          <w:rPr>
            <w:rStyle w:val="af8"/>
            <w:noProof/>
          </w:rPr>
          <w:t>Статья 41</w:t>
        </w:r>
        <w:r w:rsidR="005A6A66" w:rsidRPr="00894FB6">
          <w:rPr>
            <w:rStyle w:val="af8"/>
            <w:noProof/>
          </w:rPr>
          <w:t>.  Ограничения использования земельных участков и объектов капитального строительства на территории охранных зон ЛЭП</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_Toc384720916 \h </w:instrText>
        </w:r>
        <w:r w:rsidR="005A6A66" w:rsidRPr="00894FB6">
          <w:rPr>
            <w:noProof/>
            <w:webHidden/>
          </w:rPr>
        </w:r>
        <w:r w:rsidR="005A6A66" w:rsidRPr="00894FB6">
          <w:rPr>
            <w:noProof/>
            <w:webHidden/>
          </w:rPr>
          <w:fldChar w:fldCharType="separate"/>
        </w:r>
        <w:r w:rsidR="006D6C1F">
          <w:rPr>
            <w:noProof/>
            <w:webHidden/>
          </w:rPr>
          <w:t>84</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7" w:history="1">
        <w:r w:rsidR="00251067" w:rsidRPr="00894FB6">
          <w:rPr>
            <w:rStyle w:val="af8"/>
            <w:noProof/>
          </w:rPr>
          <w:t>Статья 42</w:t>
        </w:r>
        <w:r w:rsidR="005A6A66" w:rsidRPr="00894FB6">
          <w:rPr>
            <w:rStyle w:val="af8"/>
            <w:noProof/>
          </w:rPr>
          <w:t>.  Ограничения использования земельных участков и объектов капитального строительства на территории охранных зон газораспределительных сетей</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_Toc384720917 \h </w:instrText>
        </w:r>
        <w:r w:rsidR="005A6A66" w:rsidRPr="00894FB6">
          <w:rPr>
            <w:noProof/>
            <w:webHidden/>
          </w:rPr>
        </w:r>
        <w:r w:rsidR="005A6A66" w:rsidRPr="00894FB6">
          <w:rPr>
            <w:noProof/>
            <w:webHidden/>
          </w:rPr>
          <w:fldChar w:fldCharType="separate"/>
        </w:r>
        <w:r w:rsidR="006D6C1F">
          <w:rPr>
            <w:noProof/>
            <w:webHidden/>
          </w:rPr>
          <w:t>89</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8" w:history="1">
        <w:r w:rsidR="00251067" w:rsidRPr="00894FB6">
          <w:rPr>
            <w:rStyle w:val="af8"/>
            <w:noProof/>
          </w:rPr>
          <w:t>Статья 43</w:t>
        </w:r>
        <w:r w:rsidR="005A6A66" w:rsidRPr="00894FB6">
          <w:rPr>
            <w:rStyle w:val="af8"/>
            <w:noProof/>
          </w:rPr>
          <w:t>.  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_Toc384720918 \h </w:instrText>
        </w:r>
        <w:r w:rsidR="005A6A66" w:rsidRPr="00894FB6">
          <w:rPr>
            <w:noProof/>
            <w:webHidden/>
          </w:rPr>
        </w:r>
        <w:r w:rsidR="005A6A66" w:rsidRPr="00894FB6">
          <w:rPr>
            <w:noProof/>
            <w:webHidden/>
          </w:rPr>
          <w:fldChar w:fldCharType="separate"/>
        </w:r>
        <w:r w:rsidR="006D6C1F">
          <w:rPr>
            <w:noProof/>
            <w:webHidden/>
          </w:rPr>
          <w:t>90</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19" w:history="1">
        <w:r w:rsidR="00251067" w:rsidRPr="00894FB6">
          <w:rPr>
            <w:rStyle w:val="af8"/>
            <w:noProof/>
          </w:rPr>
          <w:t>Статья 44</w:t>
        </w:r>
        <w:r w:rsidR="005A6A66" w:rsidRPr="00894FB6">
          <w:rPr>
            <w:rStyle w:val="af8"/>
            <w:noProof/>
          </w:rPr>
          <w:t>.  Порядок применения градостроительных регламентов</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_Toc384720919 \h </w:instrText>
        </w:r>
        <w:r w:rsidR="005A6A66" w:rsidRPr="00894FB6">
          <w:rPr>
            <w:noProof/>
            <w:webHidden/>
          </w:rPr>
        </w:r>
        <w:r w:rsidR="005A6A66" w:rsidRPr="00894FB6">
          <w:rPr>
            <w:noProof/>
            <w:webHidden/>
          </w:rPr>
          <w:fldChar w:fldCharType="separate"/>
        </w:r>
        <w:r w:rsidR="006D6C1F">
          <w:rPr>
            <w:noProof/>
            <w:webHidden/>
          </w:rPr>
          <w:t>94</w:t>
        </w:r>
        <w:r w:rsidR="005A6A66" w:rsidRPr="00894FB6">
          <w:rPr>
            <w:noProof/>
            <w:webHidden/>
          </w:rPr>
          <w:fldChar w:fldCharType="end"/>
        </w:r>
      </w:hyperlink>
    </w:p>
    <w:p w:rsidR="005A6A66" w:rsidRPr="00894FB6" w:rsidRDefault="00857137">
      <w:pPr>
        <w:pStyle w:val="36"/>
        <w:tabs>
          <w:tab w:val="right" w:leader="dot" w:pos="9628"/>
        </w:tabs>
        <w:rPr>
          <w:noProof/>
          <w:sz w:val="24"/>
          <w:szCs w:val="24"/>
          <w:lang w:eastAsia="ru-RU" w:bidi="ar-SA"/>
        </w:rPr>
      </w:pPr>
      <w:hyperlink w:anchor="_Toc384720920" w:history="1">
        <w:r w:rsidR="00251067" w:rsidRPr="00894FB6">
          <w:rPr>
            <w:rStyle w:val="af8"/>
            <w:noProof/>
          </w:rPr>
          <w:t>Статья 45</w:t>
        </w:r>
        <w:r w:rsidR="005A6A66" w:rsidRPr="00894FB6">
          <w:rPr>
            <w:rStyle w:val="af8"/>
            <w:noProof/>
          </w:rPr>
          <w:t>.  Порядок ведения карты градостроительного зонирования</w:t>
        </w:r>
        <w:r w:rsidR="005A6A66" w:rsidRPr="00894FB6">
          <w:rPr>
            <w:noProof/>
            <w:webHidden/>
          </w:rPr>
          <w:tab/>
        </w:r>
        <w:r w:rsidR="005A6A66" w:rsidRPr="00894FB6">
          <w:rPr>
            <w:noProof/>
            <w:webHidden/>
          </w:rPr>
          <w:fldChar w:fldCharType="begin"/>
        </w:r>
        <w:r w:rsidR="005A6A66" w:rsidRPr="00894FB6">
          <w:rPr>
            <w:noProof/>
            <w:webHidden/>
          </w:rPr>
          <w:instrText xml:space="preserve"> PAGEREF _Toc384720920 \h </w:instrText>
        </w:r>
        <w:r w:rsidR="005A6A66" w:rsidRPr="00894FB6">
          <w:rPr>
            <w:noProof/>
            <w:webHidden/>
          </w:rPr>
        </w:r>
        <w:r w:rsidR="005A6A66" w:rsidRPr="00894FB6">
          <w:rPr>
            <w:noProof/>
            <w:webHidden/>
          </w:rPr>
          <w:fldChar w:fldCharType="separate"/>
        </w:r>
        <w:r w:rsidR="006D6C1F">
          <w:rPr>
            <w:noProof/>
            <w:webHidden/>
          </w:rPr>
          <w:t>94</w:t>
        </w:r>
        <w:r w:rsidR="005A6A66" w:rsidRPr="00894FB6">
          <w:rPr>
            <w:noProof/>
            <w:webHidden/>
          </w:rPr>
          <w:fldChar w:fldCharType="end"/>
        </w:r>
      </w:hyperlink>
    </w:p>
    <w:p w:rsidR="001B4CBB" w:rsidRDefault="002E1B7E">
      <w:pPr>
        <w:rPr>
          <w:b/>
          <w:bCs/>
          <w:caps/>
          <w:sz w:val="24"/>
          <w:szCs w:val="24"/>
          <w:lang w:val="ru-RU"/>
        </w:rPr>
      </w:pPr>
      <w:r w:rsidRPr="00894FB6">
        <w:rPr>
          <w:sz w:val="24"/>
          <w:szCs w:val="24"/>
          <w:lang w:val="ru-RU"/>
        </w:rPr>
        <w:fldChar w:fldCharType="end"/>
      </w:r>
    </w:p>
    <w:p w:rsidR="00075E92" w:rsidRPr="00075E92" w:rsidRDefault="00075E92" w:rsidP="00075E92">
      <w:pPr>
        <w:ind w:left="-15" w:right="15" w:hanging="15"/>
        <w:jc w:val="center"/>
        <w:rPr>
          <w:rFonts w:ascii="Arial" w:hAnsi="Arial"/>
          <w:lang w:val="ru-RU"/>
        </w:rPr>
      </w:pPr>
    </w:p>
    <w:p w:rsidR="001819D4" w:rsidRDefault="001819D4">
      <w:pPr>
        <w:rPr>
          <w:lang w:val="ru-RU"/>
        </w:rPr>
      </w:pPr>
    </w:p>
    <w:p w:rsidR="00CC6995" w:rsidRPr="0017156C" w:rsidRDefault="00CC6995" w:rsidP="008C4CB8">
      <w:pPr>
        <w:pStyle w:val="1"/>
        <w:rPr>
          <w:lang w:val="ru-RU"/>
        </w:rPr>
      </w:pPr>
      <w:bookmarkStart w:id="11" w:name="_Toc384720856"/>
      <w:r w:rsidRPr="0017156C">
        <w:rPr>
          <w:lang w:val="ru-RU"/>
        </w:rPr>
        <w:t xml:space="preserve">ЧАСТЬ </w:t>
      </w:r>
      <w:r w:rsidR="0017156C">
        <w:t>i</w:t>
      </w:r>
      <w:r w:rsidRPr="0017156C">
        <w:rPr>
          <w:lang w:val="ru-RU"/>
        </w:rPr>
        <w:t>.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bookmarkEnd w:id="8"/>
      <w:bookmarkEnd w:id="9"/>
      <w:bookmarkEnd w:id="11"/>
    </w:p>
    <w:p w:rsidR="00CC6995" w:rsidRPr="00295899" w:rsidRDefault="00CC6995" w:rsidP="001E20A6">
      <w:pPr>
        <w:pStyle w:val="3"/>
        <w:pBdr>
          <w:top w:val="dotted" w:sz="4" w:space="2" w:color="622423"/>
        </w:pBdr>
        <w:rPr>
          <w:color w:val="auto"/>
          <w:lang w:val="ru-RU"/>
        </w:rPr>
      </w:pPr>
      <w:bookmarkStart w:id="12" w:name="_Toc237757780"/>
      <w:bookmarkStart w:id="13" w:name="_Toc237765901"/>
      <w:bookmarkStart w:id="14" w:name="_Toc239047169"/>
      <w:bookmarkStart w:id="15" w:name="_Toc240185215"/>
      <w:bookmarkStart w:id="16" w:name="_Toc245782391"/>
      <w:bookmarkStart w:id="17" w:name="_Toc248206817"/>
      <w:bookmarkStart w:id="18" w:name="_Toc260819226"/>
      <w:bookmarkStart w:id="19" w:name="_Toc265742435"/>
      <w:bookmarkStart w:id="20" w:name="_Toc273534913"/>
      <w:bookmarkStart w:id="21" w:name="_Toc275851587"/>
      <w:bookmarkStart w:id="22" w:name="_Toc276035957"/>
      <w:bookmarkStart w:id="23" w:name="_Toc384720857"/>
      <w:r w:rsidRPr="00295899">
        <w:rPr>
          <w:color w:val="auto"/>
          <w:lang w:val="ru-RU"/>
        </w:rPr>
        <w:t>Статья 1. Основные понятия, используемые в Правилах.</w:t>
      </w:r>
      <w:bookmarkEnd w:id="12"/>
      <w:bookmarkEnd w:id="13"/>
      <w:bookmarkEnd w:id="14"/>
      <w:bookmarkEnd w:id="15"/>
      <w:bookmarkEnd w:id="16"/>
      <w:bookmarkEnd w:id="17"/>
      <w:bookmarkEnd w:id="18"/>
      <w:bookmarkEnd w:id="19"/>
      <w:bookmarkEnd w:id="20"/>
      <w:bookmarkEnd w:id="21"/>
      <w:bookmarkEnd w:id="22"/>
      <w:bookmarkEnd w:id="23"/>
    </w:p>
    <w:p w:rsidR="00CC6995" w:rsidRPr="000E6EBD" w:rsidRDefault="00CC6995" w:rsidP="00CC6995">
      <w:pPr>
        <w:ind w:firstLine="709"/>
        <w:jc w:val="both"/>
        <w:rPr>
          <w:rFonts w:ascii="Times New Roman" w:hAnsi="Times New Roman"/>
          <w:sz w:val="24"/>
          <w:szCs w:val="24"/>
          <w:lang w:val="ru-RU"/>
        </w:rPr>
      </w:pPr>
      <w:r w:rsidRPr="000E6EBD">
        <w:rPr>
          <w:rFonts w:ascii="Times New Roman" w:hAnsi="Times New Roman"/>
          <w:sz w:val="24"/>
          <w:szCs w:val="24"/>
          <w:lang w:val="ru-RU"/>
        </w:rPr>
        <w:t>Понятия, используемые в настоящих Правилах, применяются в следующем значении:</w:t>
      </w:r>
    </w:p>
    <w:p w:rsidR="00843968" w:rsidRPr="00843968" w:rsidRDefault="00843968" w:rsidP="00843968">
      <w:pPr>
        <w:ind w:firstLine="709"/>
        <w:jc w:val="both"/>
        <w:rPr>
          <w:rFonts w:ascii="Times New Roman" w:hAnsi="Times New Roman"/>
          <w:sz w:val="24"/>
          <w:szCs w:val="24"/>
          <w:lang w:val="ru-RU"/>
        </w:rPr>
      </w:pPr>
      <w:r>
        <w:rPr>
          <w:rFonts w:ascii="Times New Roman" w:hAnsi="Times New Roman"/>
          <w:b/>
          <w:sz w:val="24"/>
          <w:szCs w:val="24"/>
          <w:lang w:val="ru-RU"/>
        </w:rPr>
        <w:t xml:space="preserve">- </w:t>
      </w:r>
      <w:r w:rsidRPr="00843968">
        <w:rPr>
          <w:rFonts w:ascii="Times New Roman" w:hAnsi="Times New Roman"/>
          <w:b/>
          <w:sz w:val="24"/>
          <w:szCs w:val="24"/>
          <w:lang w:val="ru-RU"/>
        </w:rPr>
        <w:t>правила землепользования и застройки</w:t>
      </w:r>
      <w:r w:rsidRPr="00843968">
        <w:rPr>
          <w:rFonts w:ascii="Times New Roman" w:hAnsi="Times New Roman"/>
          <w:sz w:val="24"/>
          <w:szCs w:val="24"/>
          <w:lang w:val="ru-RU"/>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блокированное жилое здание – </w:t>
      </w:r>
      <w:r w:rsidRPr="00CC6995">
        <w:rPr>
          <w:rFonts w:ascii="Times New Roman" w:hAnsi="Times New Roman"/>
          <w:sz w:val="24"/>
          <w:szCs w:val="24"/>
          <w:lang w:val="ru-RU"/>
        </w:rPr>
        <w:t>здание квартирного типа, состоящее из двух и более квартир, разделенных между собой стенами без проемов (брандмауэрами), каждая из таких квартир имеет доступ на отдельный земельный участок с выходом на территорию общего пользования (улицу, проезд);</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водоохранная зона –</w:t>
      </w:r>
      <w:r w:rsidR="00843968">
        <w:rPr>
          <w:rFonts w:ascii="Times New Roman" w:hAnsi="Times New Roman"/>
          <w:b/>
          <w:sz w:val="24"/>
          <w:szCs w:val="24"/>
          <w:lang w:val="ru-RU"/>
        </w:rPr>
        <w:t xml:space="preserve"> </w:t>
      </w:r>
      <w:r w:rsidRPr="00CC6995">
        <w:rPr>
          <w:rFonts w:ascii="Times New Roman" w:hAnsi="Times New Roman"/>
          <w:sz w:val="24"/>
          <w:szCs w:val="24"/>
          <w:lang w:val="ru-RU"/>
        </w:rPr>
        <w:t>территори</w:t>
      </w:r>
      <w:r w:rsidR="00843968">
        <w:rPr>
          <w:rFonts w:ascii="Times New Roman" w:hAnsi="Times New Roman"/>
          <w:sz w:val="24"/>
          <w:szCs w:val="24"/>
          <w:lang w:val="ru-RU"/>
        </w:rPr>
        <w:t>я</w:t>
      </w:r>
      <w:r w:rsidRPr="00CC6995">
        <w:rPr>
          <w:rFonts w:ascii="Times New Roman" w:hAnsi="Times New Roman"/>
          <w:sz w:val="24"/>
          <w:szCs w:val="24"/>
          <w:lang w:val="ru-RU"/>
        </w:rPr>
        <w:t>, примыкающ</w:t>
      </w:r>
      <w:r w:rsidR="00843968">
        <w:rPr>
          <w:rFonts w:ascii="Times New Roman" w:hAnsi="Times New Roman"/>
          <w:sz w:val="24"/>
          <w:szCs w:val="24"/>
          <w:lang w:val="ru-RU"/>
        </w:rPr>
        <w:t>ая</w:t>
      </w:r>
      <w:r w:rsidRPr="00CC6995">
        <w:rPr>
          <w:rFonts w:ascii="Times New Roman" w:hAnsi="Times New Roman"/>
          <w:sz w:val="24"/>
          <w:szCs w:val="24"/>
          <w:lang w:val="ru-RU"/>
        </w:rPr>
        <w:t xml:space="preserve"> к акваториям рек, озер, водохранилищ и других поверхностных водных объектов, применительно к которой установлен специальный режим осуществления хозяйственной и иной деятельности по экологическим условиям для предотвращения загрязнения, заиления и истощения водных объектов, сохранения среды обитания объектов животного и растительного мира;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высота здания, строения, сооружения </w:t>
      </w:r>
      <w:r w:rsidRPr="00CC6995">
        <w:rPr>
          <w:rFonts w:ascii="Times New Roman" w:hAnsi="Times New Roman"/>
          <w:sz w:val="24"/>
          <w:szCs w:val="24"/>
          <w:lang w:val="ru-RU"/>
        </w:rPr>
        <w:t>–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устанавливается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градостроительное зонирование – </w:t>
      </w:r>
      <w:r w:rsidRPr="00CC6995">
        <w:rPr>
          <w:rFonts w:ascii="Times New Roman" w:hAnsi="Times New Roman"/>
          <w:sz w:val="24"/>
          <w:szCs w:val="24"/>
          <w:lang w:val="ru-RU"/>
        </w:rPr>
        <w:t>зонирование территорий муниципального образования в целях определения территориальных зон и установления градостроительных регламентов;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г</w:t>
      </w:r>
      <w:r w:rsidRPr="00CC6995">
        <w:rPr>
          <w:rFonts w:ascii="Times New Roman" w:hAnsi="Times New Roman"/>
          <w:b/>
          <w:sz w:val="24"/>
          <w:szCs w:val="24"/>
          <w:lang w:val="ru-RU"/>
        </w:rPr>
        <w:t xml:space="preserve">радостроительный план земельного участка </w:t>
      </w:r>
      <w:r w:rsidRPr="00CC6995">
        <w:rPr>
          <w:rFonts w:ascii="Times New Roman" w:hAnsi="Times New Roman"/>
          <w:sz w:val="24"/>
          <w:szCs w:val="24"/>
          <w:lang w:val="ru-RU"/>
        </w:rPr>
        <w:t xml:space="preserve"> - документ, подготавливаемый и утверждаемый в составе документации по планировке территории, содержащий </w:t>
      </w:r>
      <w:r w:rsidRPr="00CC6995">
        <w:rPr>
          <w:rFonts w:ascii="Times New Roman" w:hAnsi="Times New Roman"/>
          <w:sz w:val="24"/>
          <w:szCs w:val="24"/>
          <w:lang w:val="ru-RU"/>
        </w:rPr>
        <w:lastRenderedPageBreak/>
        <w:t>информацию о границах и разрешенном использовании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для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капитального строительства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0B6D3B" w:rsidRPr="000B6D3B" w:rsidRDefault="00CC6995" w:rsidP="000B6D3B">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0B6D3B">
        <w:rPr>
          <w:rFonts w:ascii="Times New Roman" w:hAnsi="Times New Roman"/>
          <w:b/>
          <w:sz w:val="24"/>
          <w:szCs w:val="24"/>
          <w:lang w:val="ru-RU"/>
        </w:rPr>
        <w:t>градостроительные регламенты</w:t>
      </w:r>
      <w:r w:rsidRPr="00CC6995">
        <w:rPr>
          <w:rFonts w:ascii="Times New Roman" w:hAnsi="Times New Roman"/>
          <w:sz w:val="24"/>
          <w:szCs w:val="24"/>
          <w:lang w:val="ru-RU"/>
        </w:rPr>
        <w:t xml:space="preserve"> – </w:t>
      </w:r>
      <w:r w:rsidR="000B6D3B" w:rsidRPr="000B6D3B">
        <w:rPr>
          <w:rFonts w:ascii="Times New Roman" w:hAnsi="Times New Roman"/>
          <w:sz w:val="24"/>
          <w:szCs w:val="24"/>
          <w:lang w:val="ru-RU"/>
        </w:rPr>
        <w:t xml:space="preserve">устанавливаемые в пределах границ соответствующей территориальной зоны </w:t>
      </w:r>
      <w:hyperlink w:anchor="sub_37" w:history="1">
        <w:r w:rsidR="000B6D3B" w:rsidRPr="000B6D3B">
          <w:rPr>
            <w:rFonts w:ascii="Times New Roman" w:hAnsi="Times New Roman"/>
            <w:sz w:val="24"/>
            <w:szCs w:val="24"/>
            <w:lang w:val="ru-RU"/>
          </w:rPr>
          <w:t>виды</w:t>
        </w:r>
      </w:hyperlink>
      <w:r w:rsidR="000B6D3B" w:rsidRPr="000B6D3B">
        <w:rPr>
          <w:rFonts w:ascii="Times New Roman" w:hAnsi="Times New Roman"/>
          <w:sz w:val="24"/>
          <w:szCs w:val="24"/>
          <w:lang w:val="ru-RU"/>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 территориальные зоны</w:t>
      </w:r>
      <w:r w:rsidRPr="00CC6995">
        <w:rPr>
          <w:rFonts w:ascii="Times New Roman" w:hAnsi="Times New Roman"/>
          <w:sz w:val="24"/>
          <w:szCs w:val="24"/>
          <w:lang w:val="ru-RU"/>
        </w:rPr>
        <w:t xml:space="preserve"> - зоны, для которых в настоящих Правилах определены границы и установлены градостроительные регламенты;</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застройщик </w:t>
      </w:r>
      <w:r w:rsidRPr="00CC6995">
        <w:rPr>
          <w:rFonts w:ascii="Times New Roman" w:hAnsi="Times New Roman"/>
          <w:sz w:val="24"/>
          <w:szCs w:val="24"/>
          <w:lang w:val="ru-RU"/>
        </w:rPr>
        <w:t xml:space="preserve">- </w:t>
      </w:r>
      <w:r w:rsidR="000C415F" w:rsidRPr="000C415F">
        <w:rPr>
          <w:rFonts w:ascii="Times New Roman" w:hAnsi="Times New Roman"/>
          <w:sz w:val="24"/>
          <w:szCs w:val="24"/>
          <w:lang w:val="ru-RU"/>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органы управления государственными внебюджетными фондами или органы местного самоуправления передали в случаях, установленных </w:t>
      </w:r>
      <w:hyperlink r:id="rId11" w:history="1">
        <w:r w:rsidR="000C415F" w:rsidRPr="000C415F">
          <w:rPr>
            <w:rFonts w:ascii="Times New Roman" w:hAnsi="Times New Roman"/>
            <w:sz w:val="24"/>
            <w:szCs w:val="24"/>
            <w:lang w:val="ru-RU"/>
          </w:rPr>
          <w:t>бюджетным законодательством</w:t>
        </w:r>
      </w:hyperlink>
      <w:r w:rsidR="000C415F" w:rsidRPr="000C415F">
        <w:rPr>
          <w:rFonts w:ascii="Times New Roman" w:hAnsi="Times New Roman"/>
          <w:sz w:val="24"/>
          <w:szCs w:val="24"/>
          <w:lang w:val="ru-RU"/>
        </w:rPr>
        <w:t xml:space="preserve">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CC6995">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заказчик </w:t>
      </w:r>
      <w:r w:rsidRPr="00CC6995">
        <w:rPr>
          <w:rFonts w:ascii="Times New Roman" w:hAnsi="Times New Roman"/>
          <w:sz w:val="24"/>
          <w:szCs w:val="24"/>
          <w:lang w:val="ru-RU"/>
        </w:rPr>
        <w:t>-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866A14" w:rsidRPr="00866A14" w:rsidRDefault="00866A14" w:rsidP="00866A14">
      <w:pPr>
        <w:ind w:firstLine="709"/>
        <w:jc w:val="both"/>
        <w:rPr>
          <w:rFonts w:ascii="Times New Roman" w:hAnsi="Times New Roman"/>
          <w:sz w:val="24"/>
          <w:szCs w:val="24"/>
          <w:lang w:val="ru-RU"/>
        </w:rPr>
      </w:pPr>
      <w:r w:rsidRPr="00866A14">
        <w:rPr>
          <w:rFonts w:ascii="Times New Roman" w:hAnsi="Times New Roman"/>
          <w:b/>
          <w:sz w:val="24"/>
          <w:szCs w:val="24"/>
          <w:lang w:val="ru-RU"/>
        </w:rPr>
        <w:t>- технический заказчик</w:t>
      </w:r>
      <w:r w:rsidRPr="00866A14">
        <w:rPr>
          <w:rFonts w:ascii="Times New Roman" w:hAnsi="Times New Roman"/>
          <w:sz w:val="24"/>
          <w:szCs w:val="24"/>
          <w:lang w:val="ru-RU"/>
        </w:rPr>
        <w:t xml:space="preserve">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w:t>
      </w:r>
      <w:r w:rsidRPr="00866A14">
        <w:rPr>
          <w:rFonts w:ascii="Times New Roman" w:hAnsi="Times New Roman"/>
          <w:sz w:val="24"/>
          <w:szCs w:val="24"/>
          <w:lang w:val="ru-RU"/>
        </w:rPr>
        <w:lastRenderedPageBreak/>
        <w:t xml:space="preserve">документы, необходимые для получения разрешения на ввод объекта капитального строительства в эксплуатацию, осуществляют иные функции, предусмотренные </w:t>
      </w:r>
      <w:r>
        <w:rPr>
          <w:rFonts w:ascii="Times New Roman" w:hAnsi="Times New Roman"/>
          <w:sz w:val="24"/>
          <w:szCs w:val="24"/>
          <w:lang w:val="ru-RU"/>
        </w:rPr>
        <w:t xml:space="preserve">Градостроительным </w:t>
      </w:r>
      <w:r w:rsidRPr="00866A14">
        <w:rPr>
          <w:rFonts w:ascii="Times New Roman" w:hAnsi="Times New Roman"/>
          <w:sz w:val="24"/>
          <w:szCs w:val="24"/>
          <w:lang w:val="ru-RU"/>
        </w:rPr>
        <w:t>Кодексом</w:t>
      </w:r>
      <w:r>
        <w:rPr>
          <w:rFonts w:ascii="Times New Roman" w:hAnsi="Times New Roman"/>
          <w:sz w:val="24"/>
          <w:szCs w:val="24"/>
          <w:lang w:val="ru-RU"/>
        </w:rPr>
        <w:t xml:space="preserve"> РФ</w:t>
      </w:r>
      <w:r w:rsidRPr="00866A14">
        <w:rPr>
          <w:rFonts w:ascii="Times New Roman" w:hAnsi="Times New Roman"/>
          <w:sz w:val="24"/>
          <w:szCs w:val="24"/>
          <w:lang w:val="ru-RU"/>
        </w:rPr>
        <w:t>. Застройщик вправе осуществлять функции технического заказчика самостоятельно;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инженерная, транспортная и социальная инфраструктура</w:t>
      </w:r>
      <w:r w:rsidRPr="00CC6995">
        <w:rPr>
          <w:rFonts w:ascii="Times New Roman" w:hAnsi="Times New Roman"/>
          <w:sz w:val="24"/>
          <w:szCs w:val="24"/>
          <w:lang w:val="ru-RU"/>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населенного пункта и поселения;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красные линии</w:t>
      </w:r>
      <w:r w:rsidRPr="00CC6995">
        <w:rPr>
          <w:rFonts w:ascii="Times New Roman" w:hAnsi="Times New Roman"/>
          <w:sz w:val="24"/>
          <w:szCs w:val="24"/>
          <w:lang w:val="ru-RU"/>
        </w:rPr>
        <w:t xml:space="preserve"> - линии, которые </w:t>
      </w:r>
      <w:r w:rsidR="00EA6B92">
        <w:rPr>
          <w:rFonts w:ascii="Times New Roman" w:hAnsi="Times New Roman"/>
          <w:sz w:val="24"/>
          <w:szCs w:val="24"/>
          <w:lang w:val="ru-RU"/>
        </w:rPr>
        <w:t>об</w:t>
      </w:r>
      <w:r w:rsidRPr="00CC6995">
        <w:rPr>
          <w:rFonts w:ascii="Times New Roman" w:hAnsi="Times New Roman"/>
          <w:sz w:val="24"/>
          <w:szCs w:val="24"/>
          <w:lang w:val="ru-RU"/>
        </w:rPr>
        <w:t>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трубопроводы, автомобильные дороги, железнодорожные линии и другие подобные сооружения (далее - линейные объекты)</w:t>
      </w:r>
      <w:r w:rsidR="00EA6B92">
        <w:rPr>
          <w:rFonts w:ascii="Times New Roman" w:hAnsi="Times New Roman"/>
          <w:sz w:val="24"/>
          <w:szCs w:val="24"/>
          <w:lang w:val="ru-RU"/>
        </w:rPr>
        <w:t xml:space="preserve"> (в том числе линейно-кабельные сооружения)</w:t>
      </w:r>
      <w:r w:rsidRPr="00CC6995">
        <w:rPr>
          <w:rFonts w:ascii="Times New Roman" w:hAnsi="Times New Roman"/>
          <w:sz w:val="24"/>
          <w:szCs w:val="24"/>
          <w:lang w:val="ru-RU"/>
        </w:rPr>
        <w:t>;</w:t>
      </w:r>
    </w:p>
    <w:p w:rsidR="00CC6995" w:rsidRPr="00CC6995" w:rsidRDefault="00CC6995" w:rsidP="00CC6995">
      <w:pPr>
        <w:pStyle w:val="aff6"/>
        <w:ind w:firstLine="680"/>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 xml:space="preserve">комплексное освоение земельных участков в целях жилищного строительства </w:t>
      </w:r>
      <w:r w:rsidRPr="00CC6995">
        <w:rPr>
          <w:rFonts w:ascii="Times New Roman" w:hAnsi="Times New Roman"/>
          <w:sz w:val="24"/>
          <w:szCs w:val="24"/>
          <w:lang w:val="ru-RU"/>
        </w:rPr>
        <w:t>–подготовка документации по планировке территории, выполнение работ по обустройству территории посредством строительства объектов инженерной инфраструктуры, осуществление жилищного и иного строительства в соответствии с видами разрешенного использования земель</w:t>
      </w:r>
      <w:r w:rsidR="007B28F7">
        <w:rPr>
          <w:rFonts w:ascii="Times New Roman" w:hAnsi="Times New Roman"/>
          <w:sz w:val="24"/>
          <w:szCs w:val="24"/>
          <w:lang w:val="ru-RU"/>
        </w:rPr>
        <w:t>,</w:t>
      </w:r>
      <w:r w:rsidRPr="00CC6995">
        <w:rPr>
          <w:rFonts w:ascii="Times New Roman" w:hAnsi="Times New Roman"/>
          <w:sz w:val="24"/>
          <w:szCs w:val="24"/>
          <w:lang w:val="ru-RU"/>
        </w:rPr>
        <w:t xml:space="preserve"> находящихся в государственной или муниципальной собственности;</w:t>
      </w:r>
    </w:p>
    <w:p w:rsidR="00CC6995" w:rsidRPr="00CC6995" w:rsidRDefault="00CC6995" w:rsidP="00CC6995">
      <w:pPr>
        <w:pStyle w:val="afd"/>
        <w:ind w:firstLine="567"/>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r>
      <w:r w:rsidRPr="00CC6995">
        <w:rPr>
          <w:rFonts w:ascii="Times New Roman" w:hAnsi="Times New Roman"/>
          <w:b/>
          <w:bCs/>
          <w:sz w:val="24"/>
          <w:szCs w:val="24"/>
          <w:lang w:val="ru-RU"/>
        </w:rPr>
        <w:tab/>
        <w:t>линии градостроительного регулирования</w:t>
      </w:r>
      <w:r w:rsidRPr="00CC6995">
        <w:rPr>
          <w:rFonts w:ascii="Times New Roman" w:hAnsi="Times New Roman"/>
          <w:sz w:val="24"/>
          <w:szCs w:val="24"/>
          <w:lang w:val="ru-RU"/>
        </w:rPr>
        <w:t xml:space="preserve"> - устанавливаемые посредством документации по планировке территории, правил землепользования и застройки, технических регламентов красные линии; границы земельных участков; линии, обозначающие места допустимого размещения зданий, строений, сооружений, за пределами которых строительство запрещено; границы зон действия публичных сервитутов; границы зон изъятия, в том числе путем выкупа, резервирования земельных участков и иных объектов недвижимости для государственных и муниципальных нужд; границы санитарно-защитных, водоохранных и иных зон ограничений использования недвижимости;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линии регулирования застройки</w:t>
      </w:r>
      <w:r w:rsidRPr="00CC6995">
        <w:rPr>
          <w:rFonts w:ascii="Times New Roman" w:hAnsi="Times New Roman"/>
          <w:sz w:val="24"/>
          <w:szCs w:val="24"/>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или от границ земельного участка и предписывающие расположение внешних контуров проектируемых зданий, строений, сооружений;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многоквартирное жилое здание</w:t>
      </w:r>
      <w:r w:rsidRPr="00CC6995">
        <w:rPr>
          <w:rFonts w:ascii="Times New Roman" w:hAnsi="Times New Roman"/>
          <w:sz w:val="24"/>
          <w:szCs w:val="24"/>
          <w:lang w:val="ru-RU"/>
        </w:rPr>
        <w:t xml:space="preserve"> - жилое здание, квартиры которого имеют выход на общие лестничные клетки и общий для всего здания земельный участок; </w:t>
      </w:r>
    </w:p>
    <w:p w:rsidR="00A816B9" w:rsidRPr="00A816B9" w:rsidRDefault="00CC6995" w:rsidP="00A816B9">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недвижимость</w:t>
      </w:r>
      <w:r w:rsidRPr="00CC6995">
        <w:rPr>
          <w:rFonts w:ascii="Times New Roman" w:hAnsi="Times New Roman"/>
          <w:sz w:val="24"/>
          <w:szCs w:val="24"/>
          <w:lang w:val="ru-RU"/>
        </w:rPr>
        <w:t xml:space="preserve"> - </w:t>
      </w:r>
      <w:r w:rsidR="00A816B9" w:rsidRPr="00A816B9">
        <w:rPr>
          <w:rFonts w:ascii="Times New Roman" w:hAnsi="Times New Roman"/>
          <w:sz w:val="24"/>
          <w:szCs w:val="24"/>
          <w:lang w:val="ru-RU"/>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A816B9" w:rsidRPr="00A816B9" w:rsidRDefault="00A816B9" w:rsidP="00A816B9">
      <w:pPr>
        <w:ind w:firstLine="709"/>
        <w:jc w:val="both"/>
        <w:rPr>
          <w:rFonts w:ascii="Times New Roman" w:hAnsi="Times New Roman"/>
          <w:sz w:val="24"/>
          <w:szCs w:val="24"/>
          <w:lang w:val="ru-RU"/>
        </w:rPr>
      </w:pPr>
      <w:r w:rsidRPr="00A816B9">
        <w:rPr>
          <w:rFonts w:ascii="Times New Roman" w:hAnsi="Times New Roman"/>
          <w:sz w:val="24"/>
          <w:szCs w:val="24"/>
          <w:lang w:val="ru-RU"/>
        </w:rPr>
        <w:t>(в ред. Федеральных законов от 30.12.2004 N 213-ФЗ, от 03.06.2006 N 73-ФЗ, от 04.12.2006 N 201-ФЗ)</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объект капитального строительства</w:t>
      </w:r>
      <w:r w:rsidRPr="00CC6995">
        <w:rPr>
          <w:rFonts w:ascii="Times New Roman" w:hAnsi="Times New Roman"/>
          <w:sz w:val="24"/>
          <w:szCs w:val="24"/>
          <w:lang w:val="ru-RU"/>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CC6995" w:rsidRPr="00A05349" w:rsidRDefault="00CC6995" w:rsidP="00CC6995">
      <w:pPr>
        <w:ind w:firstLine="709"/>
        <w:jc w:val="both"/>
        <w:rPr>
          <w:rFonts w:ascii="Times New Roman" w:hAnsi="Times New Roman"/>
          <w:sz w:val="24"/>
          <w:szCs w:val="24"/>
          <w:lang w:val="ru-RU"/>
        </w:rPr>
      </w:pPr>
      <w:r w:rsidRPr="00A05349">
        <w:rPr>
          <w:rFonts w:ascii="Times New Roman" w:hAnsi="Times New Roman"/>
          <w:b/>
          <w:bCs/>
          <w:sz w:val="24"/>
          <w:szCs w:val="24"/>
          <w:lang w:val="ru-RU"/>
        </w:rPr>
        <w:lastRenderedPageBreak/>
        <w:t>-</w:t>
      </w:r>
      <w:r w:rsidRPr="00A05349">
        <w:rPr>
          <w:rFonts w:ascii="Times New Roman" w:hAnsi="Times New Roman"/>
          <w:b/>
          <w:bCs/>
          <w:sz w:val="24"/>
          <w:szCs w:val="24"/>
          <w:lang w:val="ru-RU"/>
        </w:rPr>
        <w:tab/>
        <w:t>отклонение от Правил</w:t>
      </w:r>
      <w:r w:rsidRPr="00A05349">
        <w:rPr>
          <w:rFonts w:ascii="Times New Roman" w:hAnsi="Times New Roman"/>
          <w:sz w:val="24"/>
          <w:szCs w:val="24"/>
          <w:lang w:val="ru-RU"/>
        </w:rPr>
        <w:t xml:space="preserve"> - санкционированное в порядке, установленном настоящими Правилами, для конкретного земельного участка отступление от параметров разрешенного строительства - высоты построек, процента застройки участка, отступов построек от границ участка и т. 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подрядчик</w:t>
      </w:r>
      <w:r w:rsidRPr="00CC6995">
        <w:rPr>
          <w:rFonts w:ascii="Times New Roman" w:hAnsi="Times New Roman"/>
          <w:sz w:val="24"/>
          <w:szCs w:val="24"/>
          <w:lang w:val="ru-RU"/>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прибрежная защитная полоса</w:t>
      </w:r>
      <w:r w:rsidRPr="00CC6995">
        <w:rPr>
          <w:rFonts w:ascii="Times New Roman" w:hAnsi="Times New Roman"/>
          <w:sz w:val="24"/>
          <w:szCs w:val="24"/>
          <w:lang w:val="ru-RU"/>
        </w:rPr>
        <w:t xml:space="preserve"> - часть водоохранной зоны, для которой вводятся дополнительные ограничения застройки и природопользования;</w:t>
      </w:r>
    </w:p>
    <w:p w:rsidR="00CC6995" w:rsidRPr="00A816B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 xml:space="preserve">проектная документация - </w:t>
      </w:r>
      <w:r w:rsidR="00A816B9" w:rsidRPr="00A816B9">
        <w:rPr>
          <w:rFonts w:ascii="Times New Roman" w:hAnsi="Times New Roman" w:cs="Cambria"/>
          <w:sz w:val="24"/>
          <w:szCs w:val="24"/>
          <w:lang w:val="ru-RU"/>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процент застройки участка</w:t>
      </w:r>
      <w:r w:rsidRPr="00CC6995">
        <w:rPr>
          <w:rFonts w:ascii="Times New Roman" w:hAnsi="Times New Roman"/>
          <w:sz w:val="24"/>
          <w:szCs w:val="24"/>
          <w:lang w:val="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публичный сервитут</w:t>
      </w:r>
      <w:r w:rsidRPr="00CC6995">
        <w:rPr>
          <w:rFonts w:ascii="Times New Roman" w:hAnsi="Times New Roman"/>
          <w:sz w:val="24"/>
          <w:szCs w:val="24"/>
          <w:lang w:val="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 xml:space="preserve"> разрешение на строительство</w:t>
      </w:r>
      <w:r w:rsidRPr="00CC6995">
        <w:rPr>
          <w:rFonts w:ascii="Times New Roman" w:hAnsi="Times New Roman"/>
          <w:sz w:val="24"/>
          <w:szCs w:val="24"/>
          <w:lang w:val="ru-RU"/>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когда законодательством не предусмотрено получение разрешения на строительство;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разрешенное использование земельных участков и иных объектов недвижимости</w:t>
      </w:r>
      <w:r w:rsidRPr="00CC6995">
        <w:rPr>
          <w:rFonts w:ascii="Times New Roman" w:hAnsi="Times New Roman"/>
          <w:sz w:val="24"/>
          <w:szCs w:val="24"/>
          <w:lang w:val="ru-RU"/>
        </w:rPr>
        <w:t xml:space="preserve"> - использование недвижимости в соответствии с градостроительным регламентом, а также публичными сервитутами;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разрешение на ввод объекта капитального строительства в эксплуатацию</w:t>
      </w:r>
      <w:r w:rsidRPr="00CC6995">
        <w:rPr>
          <w:rFonts w:ascii="Times New Roman" w:hAnsi="Times New Roman"/>
          <w:sz w:val="24"/>
          <w:szCs w:val="24"/>
          <w:lang w:val="ru-RU"/>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lastRenderedPageBreak/>
        <w:t xml:space="preserve">    -</w:t>
      </w:r>
      <w:r w:rsidRPr="00CC6995">
        <w:rPr>
          <w:rFonts w:ascii="Times New Roman" w:hAnsi="Times New Roman"/>
          <w:b/>
          <w:bCs/>
          <w:sz w:val="24"/>
          <w:szCs w:val="24"/>
          <w:lang w:val="ru-RU"/>
        </w:rPr>
        <w:tab/>
        <w:t>землепользователи</w:t>
      </w:r>
      <w:r w:rsidRPr="00CC6995">
        <w:rPr>
          <w:rFonts w:ascii="Times New Roman" w:hAnsi="Times New Roman"/>
          <w:sz w:val="24"/>
          <w:szCs w:val="24"/>
          <w:lang w:val="ru-RU"/>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землевладельцы</w:t>
      </w:r>
      <w:r w:rsidRPr="00CC6995">
        <w:rPr>
          <w:rFonts w:ascii="Times New Roman" w:hAnsi="Times New Roman"/>
          <w:sz w:val="24"/>
          <w:szCs w:val="24"/>
          <w:lang w:val="ru-RU"/>
        </w:rPr>
        <w:t xml:space="preserve"> - лица, владеющие и пользующиеся земельными участками на праве пожизненно</w:t>
      </w:r>
      <w:r w:rsidR="00A816B9">
        <w:rPr>
          <w:rFonts w:ascii="Times New Roman" w:hAnsi="Times New Roman"/>
          <w:sz w:val="24"/>
          <w:szCs w:val="24"/>
          <w:lang w:val="ru-RU"/>
        </w:rPr>
        <w:t>го</w:t>
      </w:r>
      <w:r w:rsidRPr="00CC6995">
        <w:rPr>
          <w:rFonts w:ascii="Times New Roman" w:hAnsi="Times New Roman"/>
          <w:sz w:val="24"/>
          <w:szCs w:val="24"/>
          <w:lang w:val="ru-RU"/>
        </w:rPr>
        <w:t xml:space="preserve"> наследуемого владения;</w:t>
      </w:r>
    </w:p>
    <w:p w:rsidR="00A0534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арендаторы земельных участков</w:t>
      </w:r>
      <w:r w:rsidRPr="00CC6995">
        <w:rPr>
          <w:rFonts w:ascii="Times New Roman" w:hAnsi="Times New Roman"/>
          <w:sz w:val="24"/>
          <w:szCs w:val="24"/>
          <w:lang w:val="ru-RU"/>
        </w:rPr>
        <w:t xml:space="preserve">  - лица,  владеющие и пользующиеся земельными участками по договору аренды, договору субаренды;</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строительство</w:t>
      </w:r>
      <w:r w:rsidRPr="00CC6995">
        <w:rPr>
          <w:rFonts w:ascii="Times New Roman" w:hAnsi="Times New Roman"/>
          <w:sz w:val="24"/>
          <w:szCs w:val="24"/>
          <w:lang w:val="ru-RU"/>
        </w:rPr>
        <w:t xml:space="preserve"> - создани</w:t>
      </w:r>
      <w:r w:rsidR="00766CA8">
        <w:rPr>
          <w:rFonts w:ascii="Times New Roman" w:hAnsi="Times New Roman"/>
          <w:sz w:val="24"/>
          <w:szCs w:val="24"/>
          <w:lang w:val="ru-RU"/>
        </w:rPr>
        <w:t>е</w:t>
      </w:r>
      <w:r w:rsidRPr="00CC6995">
        <w:rPr>
          <w:rFonts w:ascii="Times New Roman" w:hAnsi="Times New Roman"/>
          <w:sz w:val="24"/>
          <w:szCs w:val="24"/>
          <w:lang w:val="ru-RU"/>
        </w:rPr>
        <w:t xml:space="preserve"> зданий, строений, сооружений (в том числе на месте сносимых объектов капитального строительства);</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капитальный ремонт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66CA8" w:rsidRDefault="00766CA8" w:rsidP="00766CA8">
      <w:pPr>
        <w:ind w:firstLine="709"/>
        <w:jc w:val="both"/>
        <w:rPr>
          <w:rFonts w:ascii="Times New Roman" w:hAnsi="Times New Roman"/>
          <w:sz w:val="24"/>
          <w:szCs w:val="24"/>
          <w:lang w:val="ru-RU"/>
        </w:rPr>
      </w:pPr>
      <w:r w:rsidRPr="00766CA8">
        <w:rPr>
          <w:rFonts w:ascii="Times New Roman" w:hAnsi="Times New Roman"/>
          <w:b/>
          <w:sz w:val="24"/>
          <w:szCs w:val="24"/>
          <w:lang w:val="ru-RU"/>
        </w:rPr>
        <w:t>- капитальный ремонт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0F65A1" w:rsidRPr="000F65A1" w:rsidRDefault="000F65A1" w:rsidP="000F65A1">
      <w:pPr>
        <w:ind w:firstLine="709"/>
        <w:jc w:val="both"/>
        <w:rPr>
          <w:rFonts w:ascii="Times New Roman" w:hAnsi="Times New Roman"/>
          <w:sz w:val="24"/>
          <w:szCs w:val="24"/>
          <w:lang w:val="ru-RU"/>
        </w:rPr>
      </w:pPr>
      <w:r w:rsidRPr="000F65A1">
        <w:rPr>
          <w:rFonts w:ascii="Times New Roman" w:hAnsi="Times New Roman"/>
          <w:b/>
          <w:sz w:val="24"/>
          <w:szCs w:val="24"/>
          <w:lang w:val="ru-RU"/>
        </w:rPr>
        <w:t>- парковка (парковочное место)</w:t>
      </w:r>
      <w:r w:rsidRPr="000F65A1">
        <w:rPr>
          <w:rFonts w:ascii="Times New Roman" w:hAnsi="Times New Roman"/>
          <w:sz w:val="24"/>
          <w:szCs w:val="24"/>
          <w:lang w:val="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F65A1">
        <w:rPr>
          <w:rFonts w:ascii="Times New Roman" w:hAnsi="Times New Roman"/>
          <w:sz w:val="24"/>
          <w:szCs w:val="24"/>
          <w:lang w:val="ru-RU"/>
        </w:rPr>
        <w:t>подэстакадных</w:t>
      </w:r>
      <w:proofErr w:type="spellEnd"/>
      <w:r w:rsidRPr="000F65A1">
        <w:rPr>
          <w:rFonts w:ascii="Times New Roman" w:hAnsi="Times New Roman"/>
          <w:sz w:val="24"/>
          <w:szCs w:val="24"/>
          <w:lang w:val="ru-RU"/>
        </w:rPr>
        <w:t xml:space="preserve"> или </w:t>
      </w:r>
      <w:proofErr w:type="spellStart"/>
      <w:r w:rsidRPr="000F65A1">
        <w:rPr>
          <w:rFonts w:ascii="Times New Roman" w:hAnsi="Times New Roman"/>
          <w:sz w:val="24"/>
          <w:szCs w:val="24"/>
          <w:lang w:val="ru-RU"/>
        </w:rPr>
        <w:t>подмостовых</w:t>
      </w:r>
      <w:proofErr w:type="spellEnd"/>
      <w:r w:rsidRPr="000F65A1">
        <w:rPr>
          <w:rFonts w:ascii="Times New Roman" w:hAnsi="Times New Roman"/>
          <w:sz w:val="24"/>
          <w:szCs w:val="24"/>
          <w:lang w:val="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F65A1" w:rsidRPr="000F65A1" w:rsidRDefault="000F65A1" w:rsidP="000F65A1">
      <w:pPr>
        <w:autoSpaceDE w:val="0"/>
        <w:autoSpaceDN w:val="0"/>
        <w:adjustRightInd w:val="0"/>
        <w:spacing w:after="0" w:line="240" w:lineRule="auto"/>
        <w:ind w:firstLine="720"/>
        <w:jc w:val="both"/>
        <w:rPr>
          <w:rFonts w:ascii="Arial" w:hAnsi="Arial"/>
          <w:sz w:val="24"/>
          <w:szCs w:val="24"/>
          <w:lang w:val="ru-RU" w:eastAsia="ru-RU" w:bidi="ar-SA"/>
        </w:rPr>
      </w:pPr>
    </w:p>
    <w:p w:rsidR="00EE4D19" w:rsidRPr="00EE4D19" w:rsidRDefault="00EE4D19" w:rsidP="00EE4D19">
      <w:pPr>
        <w:ind w:firstLine="709"/>
        <w:jc w:val="both"/>
        <w:rPr>
          <w:rFonts w:ascii="Times New Roman" w:hAnsi="Times New Roman"/>
          <w:sz w:val="24"/>
          <w:szCs w:val="24"/>
          <w:lang w:val="ru-RU"/>
        </w:rPr>
      </w:pPr>
      <w:r w:rsidRPr="00EE4D19">
        <w:rPr>
          <w:rFonts w:ascii="Times New Roman" w:hAnsi="Times New Roman"/>
          <w:b/>
          <w:sz w:val="24"/>
          <w:szCs w:val="24"/>
          <w:lang w:val="ru-RU"/>
        </w:rPr>
        <w:lastRenderedPageBreak/>
        <w:t>- территории общего пользования</w:t>
      </w:r>
      <w:r w:rsidRPr="00EE4D19">
        <w:rPr>
          <w:rFonts w:ascii="Times New Roman" w:hAnsi="Times New Roman"/>
          <w:sz w:val="24"/>
          <w:szCs w:val="24"/>
          <w:lang w:val="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E4D19" w:rsidRPr="00EE4D19" w:rsidRDefault="00742177" w:rsidP="00742177">
      <w:pPr>
        <w:ind w:firstLine="709"/>
        <w:jc w:val="both"/>
        <w:rPr>
          <w:rFonts w:ascii="Arial" w:hAnsi="Arial"/>
          <w:sz w:val="24"/>
          <w:szCs w:val="24"/>
          <w:lang w:val="ru-RU" w:eastAsia="ru-RU" w:bidi="ar-SA"/>
        </w:rPr>
      </w:pPr>
      <w:r w:rsidRPr="00742177">
        <w:rPr>
          <w:rFonts w:ascii="Times New Roman" w:hAnsi="Times New Roman"/>
          <w:b/>
          <w:sz w:val="24"/>
          <w:szCs w:val="24"/>
          <w:lang w:val="ru-RU"/>
        </w:rPr>
        <w:t>- зоны с особыми условиями использования территорий</w:t>
      </w:r>
      <w:r w:rsidRPr="00742177">
        <w:rPr>
          <w:rFonts w:ascii="Times New Roman" w:hAnsi="Times New Roman"/>
          <w:sz w:val="24"/>
          <w:szCs w:val="24"/>
          <w:lang w:val="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w:t>
      </w:r>
      <w:hyperlink r:id="rId12" w:history="1">
        <w:r w:rsidRPr="00742177">
          <w:rPr>
            <w:rFonts w:ascii="Times New Roman" w:hAnsi="Times New Roman"/>
            <w:sz w:val="24"/>
            <w:szCs w:val="24"/>
            <w:lang w:val="ru-RU"/>
          </w:rPr>
          <w:t>законодательством</w:t>
        </w:r>
      </w:hyperlink>
      <w:r w:rsidRPr="00742177">
        <w:rPr>
          <w:rFonts w:ascii="Times New Roman" w:hAnsi="Times New Roman"/>
          <w:sz w:val="24"/>
          <w:szCs w:val="24"/>
          <w:lang w:val="ru-RU"/>
        </w:rPr>
        <w:t xml:space="preserve"> Российской Федерации;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частный сервитут</w:t>
      </w:r>
      <w:r w:rsidRPr="00CC6995">
        <w:rPr>
          <w:rFonts w:ascii="Times New Roman" w:hAnsi="Times New Roman"/>
          <w:sz w:val="24"/>
          <w:szCs w:val="24"/>
          <w:lang w:val="ru-RU"/>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9E1270" w:rsidRPr="009E1270" w:rsidRDefault="00CC6995" w:rsidP="009E1270">
      <w:pPr>
        <w:pStyle w:val="3"/>
        <w:rPr>
          <w:color w:val="auto"/>
          <w:lang w:val="ru-RU"/>
        </w:rPr>
      </w:pPr>
      <w:bookmarkStart w:id="24" w:name="_Toc237757781"/>
      <w:bookmarkStart w:id="25" w:name="_Toc237765902"/>
      <w:r w:rsidRPr="00CC6995">
        <w:rPr>
          <w:rFonts w:ascii="Times New Roman" w:hAnsi="Times New Roman"/>
          <w:color w:val="auto"/>
          <w:lang w:val="ru-RU"/>
        </w:rPr>
        <w:br w:type="page"/>
      </w:r>
      <w:bookmarkStart w:id="26" w:name="_Toc384720858"/>
      <w:bookmarkStart w:id="27" w:name="_Toc239047170"/>
      <w:bookmarkStart w:id="28" w:name="_Toc240185216"/>
      <w:bookmarkStart w:id="29" w:name="_Toc245782392"/>
      <w:bookmarkStart w:id="30" w:name="_Toc248206818"/>
      <w:bookmarkStart w:id="31" w:name="_Toc260819227"/>
      <w:bookmarkStart w:id="32" w:name="_Toc265742436"/>
      <w:bookmarkStart w:id="33" w:name="_Toc273534914"/>
      <w:bookmarkStart w:id="34" w:name="_Toc275851588"/>
      <w:bookmarkStart w:id="35" w:name="_Toc276035958"/>
      <w:r w:rsidR="009E1270" w:rsidRPr="009E1270">
        <w:rPr>
          <w:color w:val="auto"/>
          <w:lang w:val="ru-RU"/>
        </w:rPr>
        <w:lastRenderedPageBreak/>
        <w:t xml:space="preserve">Статья </w:t>
      </w:r>
      <w:r w:rsidR="0017156C" w:rsidRPr="007B2D0F">
        <w:rPr>
          <w:color w:val="auto"/>
          <w:lang w:val="ru-RU"/>
        </w:rPr>
        <w:t>2</w:t>
      </w:r>
      <w:r w:rsidR="009E1270" w:rsidRPr="009E1270">
        <w:rPr>
          <w:color w:val="auto"/>
          <w:lang w:val="ru-RU"/>
        </w:rPr>
        <w:t>. Общие положения</w:t>
      </w:r>
      <w:bookmarkEnd w:id="2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применительно к р.п. Городище (далее - Правила) являются нормативным правовым актом муниципального образования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Волгоградской области, Уставом </w:t>
      </w:r>
      <w:r w:rsidRPr="00C02AAB">
        <w:rPr>
          <w:rFonts w:ascii="Times New Roman CYR" w:hAnsi="Times New Roman CYR" w:cs="Times New Roman CYR"/>
          <w:color w:val="auto"/>
          <w:sz w:val="24"/>
          <w:szCs w:val="24"/>
        </w:rPr>
        <w:t>Городищенского городского поселения Городищенского муниципального района</w:t>
      </w:r>
      <w:r w:rsidRPr="00C02AAB">
        <w:rPr>
          <w:rFonts w:ascii="Times New Roman" w:hAnsi="Times New Roman" w:cs="Times New Roman"/>
          <w:color w:val="auto"/>
          <w:sz w:val="24"/>
          <w:szCs w:val="24"/>
        </w:rPr>
        <w:t>, а также с учетом положений иных актов и документов, определяющих основные направления социально-экономического и градостроительного развития, охраны его культурного наследия, окружающей среды и рационального использования природных ресурсов.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Предметом регулирования Правил являются отношения по вопросам землепользования и застройки на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установления границ территориальных зон, градостроительных регламентов.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Правила разработаны в целях:</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создания условий для устойчивого развития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создания благоприятных условий проживания, сохранения окружающей среды и объектов исторического и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обеспечения эффективного землепользования и застройки на территории  и предотвращения нецелевого использования земель;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создания условий для планировки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в границах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согласования государственных, общественных и частных интересов и прав при осуществлении градостроительной деятельности;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6)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границах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Правила обязательны для органов государственной власти, органов местного самоуправления, должностных, физических и юридических лиц, осуществляющих и контролирующих градостроительную деятельность, а также судебных органов при разрешении споров по вопросам землепользования и застройки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5. Правила применяются к градостроительным отношениям, возникшим после введения их в действие. К отношениям, возникшим до введения в действие настоящих Правил, </w:t>
      </w:r>
      <w:r w:rsidRPr="00C02AAB">
        <w:rPr>
          <w:rFonts w:ascii="Times New Roman" w:hAnsi="Times New Roman" w:cs="Times New Roman"/>
          <w:color w:val="auto"/>
          <w:sz w:val="24"/>
          <w:szCs w:val="24"/>
        </w:rPr>
        <w:lastRenderedPageBreak/>
        <w:t>положения настоящих Правил применяются в части прав и обязанностей, которые возникнут после введения их в действие.</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bookmarkStart w:id="36" w:name="_Toc384720859"/>
      <w:r w:rsidRPr="009E1270">
        <w:rPr>
          <w:color w:val="auto"/>
          <w:lang w:val="ru-RU"/>
        </w:rPr>
        <w:t xml:space="preserve">Статья </w:t>
      </w:r>
      <w:r w:rsidR="0017156C" w:rsidRPr="007B2D0F">
        <w:rPr>
          <w:color w:val="auto"/>
          <w:lang w:val="ru-RU"/>
        </w:rPr>
        <w:t>3</w:t>
      </w:r>
      <w:r w:rsidRPr="009E1270">
        <w:rPr>
          <w:color w:val="auto"/>
          <w:lang w:val="ru-RU"/>
        </w:rPr>
        <w:t>. Открытость и доступность Правил</w:t>
      </w:r>
      <w:bookmarkEnd w:id="3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Правила являются открытыми и общедоступными.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Администрация обеспечивает возможность ознакомления с Правилами для всех физических, юридических и должностных лиц, оказывает услуги по оформлению выписок из Правил и изготовлению необходимых копий.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Население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области и муниципальными правовыми актами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9E1270" w:rsidRPr="008556D9" w:rsidRDefault="009E1270" w:rsidP="00C75D2A">
      <w:pPr>
        <w:pStyle w:val="ConsPlusNormal"/>
      </w:pPr>
    </w:p>
    <w:p w:rsidR="009E1270" w:rsidRPr="009E1270" w:rsidRDefault="009E1270" w:rsidP="009E1270">
      <w:pPr>
        <w:pStyle w:val="3"/>
        <w:rPr>
          <w:color w:val="auto"/>
          <w:lang w:val="ru-RU"/>
        </w:rPr>
      </w:pPr>
      <w:bookmarkStart w:id="37" w:name="_Toc384720860"/>
      <w:r w:rsidRPr="009E1270">
        <w:rPr>
          <w:color w:val="auto"/>
          <w:lang w:val="ru-RU"/>
        </w:rPr>
        <w:t xml:space="preserve">Статья </w:t>
      </w:r>
      <w:r w:rsidR="0017156C" w:rsidRPr="008556D9">
        <w:rPr>
          <w:color w:val="auto"/>
          <w:lang w:val="ru-RU"/>
        </w:rPr>
        <w:t>4</w:t>
      </w:r>
      <w:r w:rsidRPr="009E1270">
        <w:rPr>
          <w:color w:val="auto"/>
          <w:lang w:val="ru-RU"/>
        </w:rPr>
        <w:t xml:space="preserve">. Действие Правил по отношению к генеральному плану </w:t>
      </w:r>
      <w:r w:rsidR="003230EC" w:rsidRPr="00C02AAB">
        <w:rPr>
          <w:color w:val="auto"/>
          <w:lang w:val="ru-RU"/>
        </w:rPr>
        <w:t>р.п. Городище Городищенского городского поселения</w:t>
      </w:r>
      <w:r w:rsidR="00031AC8" w:rsidRPr="00C02AAB">
        <w:rPr>
          <w:color w:val="auto"/>
          <w:lang w:val="ru-RU"/>
        </w:rPr>
        <w:t xml:space="preserve"> </w:t>
      </w:r>
      <w:r w:rsidRPr="00C02AAB">
        <w:rPr>
          <w:color w:val="auto"/>
          <w:lang w:val="ru-RU"/>
        </w:rPr>
        <w:t>и документаци</w:t>
      </w:r>
      <w:r w:rsidRPr="009E1270">
        <w:rPr>
          <w:color w:val="auto"/>
          <w:lang w:val="ru-RU"/>
        </w:rPr>
        <w:t>и по планировке территории</w:t>
      </w:r>
      <w:bookmarkEnd w:id="37"/>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не должны противоречить генеральному плану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(в случае его утверждения).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случае внесения изменений в Генеральный план соответствующие изменения должны быть внесены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Документация по планировке территории разрабатывается на основе генерального плана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Правил землепользования и застройки и не должна им противоречить.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Документация по планировке территории, утвержденная до введения в действие настоящих Правил, применяется в части, не противоречащей Правилам.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38" w:name="_Toc384720861"/>
      <w:r w:rsidRPr="009E1270">
        <w:rPr>
          <w:color w:val="auto"/>
          <w:lang w:val="ru-RU"/>
        </w:rPr>
        <w:t xml:space="preserve">Статья </w:t>
      </w:r>
      <w:r w:rsidR="0017156C" w:rsidRPr="007B2D0F">
        <w:rPr>
          <w:color w:val="auto"/>
          <w:lang w:val="ru-RU"/>
        </w:rPr>
        <w:t>5</w:t>
      </w:r>
      <w:r w:rsidRPr="009E1270">
        <w:rPr>
          <w:color w:val="auto"/>
          <w:lang w:val="ru-RU"/>
        </w:rPr>
        <w:t>. Сфера действия Правил</w:t>
      </w:r>
      <w:bookmarkEnd w:id="38"/>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Настоящие Правила применяются при: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принятии в установленном порядке решений о предоставлении земельных участков для строительства и для целей, не связанных со строительством на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lastRenderedPageBreak/>
        <w:t>2) принятии решений об изъятии земельных участков для государственных и муниципальных нужд, а также для установления публичных сервитутов;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подготовке на основании генерального плана проектов планировки и проектов межевания территорий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подготовке градостроительных планов земельных участков;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разработке и согласовании проектной документации на строительство, реконструкцию, капитальный ремонт объектов капитального строительства;</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проведении контроля за использованием земельных участков и объектов капитального строительства, осуществлении строительства, реконструкции, капитального ремонта объектов капитального строительства;</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803EC4">
        <w:rPr>
          <w:rFonts w:ascii="Times New Roman" w:hAnsi="Times New Roman"/>
          <w:sz w:val="24"/>
          <w:szCs w:val="24"/>
          <w:lang w:val="ru-RU"/>
        </w:rPr>
        <w:t>7) решении иных вопросов, связанных с реализацией прав и обязанностей юридических и физических лиц, полномочий органов местного самоуправления в области градостроительной деятельности и земельных отношений.</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39" w:name="_Toc384720862"/>
      <w:r w:rsidRPr="009E1270">
        <w:rPr>
          <w:color w:val="auto"/>
          <w:lang w:val="ru-RU"/>
        </w:rPr>
        <w:t xml:space="preserve">Статья </w:t>
      </w:r>
      <w:r w:rsidR="0017156C" w:rsidRPr="007B2D0F">
        <w:rPr>
          <w:color w:val="auto"/>
          <w:lang w:val="ru-RU"/>
        </w:rPr>
        <w:t>6</w:t>
      </w:r>
      <w:r w:rsidRPr="009E1270">
        <w:rPr>
          <w:color w:val="auto"/>
          <w:lang w:val="ru-RU"/>
        </w:rPr>
        <w:t>. Общие положения, относящиеся к правам, возникшим до вступления в силу Правил</w:t>
      </w:r>
      <w:bookmarkEnd w:id="39"/>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Нормативные и правовые акты органов местного самоуправления по вопросам землепользования и застройки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принятые до введения в действие настоящих Правил, применяются в части, не противоречащей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Разрешения на строительство, выданные юридическим и физическим лицам до вступления в силу настоящих Правил, считаются действительными, если срок их действия не истек.</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Земельные участки или объекты капитального строительства (далее также - объекты недвижимости), существовавшие на законных основаниях до введения в действие настоящих Правил или до внесения в них изменений, являются не соответствующими Правилам в случаях, когда эти объекты:</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имеют виды использования, которые не установлены как разрешенные в регламентах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имеют виды использования, которые установлены как разрешенные в регламентах соответствующих территориальных зон, но находятся в зонах с особыми условиями использования территории, в пределах которых запрещено размещение объектов данного вида использования территории в соответствии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имеют параметры меньше минимальных или больше максимальных значений, установленных регламентом использования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Отношения по поводу самовольного занятия и использования земельных участков регулируются земельным законодательством. Отношения по поводу самовольного </w:t>
      </w:r>
      <w:r w:rsidRPr="00C02AAB">
        <w:rPr>
          <w:rFonts w:ascii="Times New Roman" w:hAnsi="Times New Roman" w:cs="Times New Roman"/>
          <w:color w:val="auto"/>
          <w:sz w:val="24"/>
          <w:szCs w:val="24"/>
        </w:rPr>
        <w:lastRenderedPageBreak/>
        <w:t>строительства, использования самовольных построек регулируются гражданским законодательством.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40" w:name="_Toc384720863"/>
      <w:r w:rsidRPr="009E1270">
        <w:rPr>
          <w:color w:val="auto"/>
          <w:lang w:val="ru-RU"/>
        </w:rPr>
        <w:t xml:space="preserve">Статья </w:t>
      </w:r>
      <w:r w:rsidR="0017156C" w:rsidRPr="007B2D0F">
        <w:rPr>
          <w:color w:val="auto"/>
          <w:lang w:val="ru-RU"/>
        </w:rPr>
        <w:t>7</w:t>
      </w:r>
      <w:r w:rsidRPr="009E1270">
        <w:rPr>
          <w:color w:val="auto"/>
          <w:lang w:val="ru-RU"/>
        </w:rPr>
        <w:t>. Использование объектов недвижимости, не соответствующих Правилам</w:t>
      </w:r>
      <w:bookmarkEnd w:id="40"/>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Объекты недвижимости, не соответствующие настоящим Правилам, могут использоваться без установления срока приведения их в соответствие с градостроительными регламентами, за исключением случаев, если использование таких земельных участков и объектов капитального строительства опасно для жизни или здоровья граждан, для окружающей среды, объектов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соответствии с действующим законодательством может быть наложен запрет на использование таких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Изменение видов разрешенного использования объектов недвижимости, указанных в части 3 настоящей статьи, изменение параметров разрешенного строительства, реконструкции объектов капитального строительства может осуществляться только в целях приведения их в соответствие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Не допускается увеличивать площадь и строительный объем объектов капитального строительства, которые имеют виды использования, не разрешенные для данной территориальной зоны, либо те, которые установлены как разрешенные для соответствующих территориальных зон, но расположены в границах зон с особыми условиями использования территории, в пределах которых не предусмотрено размещение соответствующих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На объектах, которые имеют виды использования, не разрешенные для данной зоны,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Объекты недвижимости, не соответствующие настоящим Правилам по предельным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Несоответствующий вид использования объекта недвижимости не может быть заменен на иной несоответствующий вид использования.</w:t>
      </w:r>
    </w:p>
    <w:p w:rsidR="00075E92" w:rsidRPr="000A2140" w:rsidRDefault="00075E92" w:rsidP="00075E92">
      <w:pPr>
        <w:pStyle w:val="ConsPlusNormal"/>
        <w:rPr>
          <w:rFonts w:ascii="Times New Roman" w:hAnsi="Times New Roman" w:cs="Times New Roman"/>
          <w:b/>
          <w:bCs/>
          <w:iCs/>
          <w:sz w:val="24"/>
          <w:szCs w:val="24"/>
        </w:rPr>
      </w:pPr>
      <w:r w:rsidRPr="000A2140">
        <w:rPr>
          <w:rFonts w:ascii="Times New Roman" w:hAnsi="Times New Roman" w:cs="Times New Roman"/>
          <w:b/>
          <w:bCs/>
          <w:iCs/>
          <w:sz w:val="24"/>
          <w:szCs w:val="24"/>
        </w:rPr>
        <w:t>Статья 7. Ответственность за нарушение Правил</w:t>
      </w:r>
    </w:p>
    <w:p w:rsidR="00075E92" w:rsidRPr="000A2140" w:rsidRDefault="00075E92" w:rsidP="00075E92">
      <w:pPr>
        <w:pStyle w:val="ConsPlusNormal"/>
        <w:rPr>
          <w:rFonts w:ascii="Times New Roman" w:hAnsi="Times New Roman" w:cs="Times New Roman"/>
          <w:sz w:val="24"/>
          <w:szCs w:val="24"/>
        </w:rPr>
      </w:pPr>
    </w:p>
    <w:p w:rsidR="00075E92" w:rsidRPr="000A2140" w:rsidRDefault="00075E92" w:rsidP="00075E92">
      <w:pPr>
        <w:pStyle w:val="ConsPlusNormal"/>
        <w:rPr>
          <w:rFonts w:ascii="Times New Roman" w:hAnsi="Times New Roman" w:cs="Times New Roman"/>
          <w:sz w:val="24"/>
          <w:szCs w:val="24"/>
        </w:rPr>
      </w:pPr>
      <w:r w:rsidRPr="000A2140">
        <w:rPr>
          <w:rFonts w:ascii="Times New Roman" w:hAnsi="Times New Roman" w:cs="Times New Roman"/>
          <w:sz w:val="24"/>
          <w:szCs w:val="24"/>
        </w:rPr>
        <w:lastRenderedPageBreak/>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7D14C5" w:rsidRDefault="007D14C5" w:rsidP="00C75D2A">
      <w:pPr>
        <w:pStyle w:val="ConsPlusNormal"/>
      </w:pPr>
    </w:p>
    <w:p w:rsidR="009E1270" w:rsidRPr="009E1270" w:rsidRDefault="009E1270" w:rsidP="009E1270">
      <w:pPr>
        <w:pStyle w:val="3"/>
        <w:rPr>
          <w:color w:val="auto"/>
          <w:lang w:val="ru-RU"/>
        </w:rPr>
      </w:pPr>
      <w:bookmarkStart w:id="41" w:name="_Toc384720864"/>
      <w:r w:rsidRPr="009E1270">
        <w:rPr>
          <w:color w:val="auto"/>
          <w:lang w:val="ru-RU"/>
        </w:rPr>
        <w:t xml:space="preserve">Статья </w:t>
      </w:r>
      <w:r w:rsidR="0017156C" w:rsidRPr="007B2D0F">
        <w:rPr>
          <w:color w:val="auto"/>
          <w:lang w:val="ru-RU"/>
        </w:rPr>
        <w:t>8</w:t>
      </w:r>
      <w:r w:rsidRPr="009E1270">
        <w:rPr>
          <w:color w:val="auto"/>
          <w:lang w:val="ru-RU"/>
        </w:rPr>
        <w:t>. Ответственность за нарушение Правил</w:t>
      </w:r>
      <w:bookmarkEnd w:id="41"/>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9E1270" w:rsidRDefault="009E1270" w:rsidP="00C75D2A">
      <w:pPr>
        <w:pStyle w:val="ConsPlusNormal"/>
      </w:pPr>
    </w:p>
    <w:p w:rsidR="009E1270" w:rsidRDefault="009E1270" w:rsidP="00C75D2A">
      <w:pPr>
        <w:pStyle w:val="ConsPlusNormal"/>
      </w:pPr>
    </w:p>
    <w:p w:rsidR="003E347C" w:rsidRDefault="003E347C" w:rsidP="00447BA4">
      <w:pPr>
        <w:pStyle w:val="ConsPlusNormal"/>
        <w:ind w:firstLine="0"/>
      </w:pPr>
    </w:p>
    <w:p w:rsidR="009E1270" w:rsidRPr="0017156C" w:rsidRDefault="009E1270" w:rsidP="00CD1681">
      <w:pPr>
        <w:pStyle w:val="2"/>
        <w:rPr>
          <w:lang w:val="ru-RU"/>
        </w:rPr>
      </w:pPr>
      <w:bookmarkStart w:id="42" w:name="_Toc384720865"/>
      <w:r w:rsidRPr="0017156C">
        <w:rPr>
          <w:lang w:val="ru-RU"/>
        </w:rPr>
        <w:t>Глава 1. Положение о регулировании землепользования</w:t>
      </w:r>
      <w:bookmarkEnd w:id="42"/>
    </w:p>
    <w:p w:rsidR="009E1270" w:rsidRPr="0017156C" w:rsidRDefault="009E1270" w:rsidP="00CD1681">
      <w:pPr>
        <w:pStyle w:val="2"/>
        <w:rPr>
          <w:lang w:val="ru-RU"/>
        </w:rPr>
      </w:pPr>
      <w:bookmarkStart w:id="43" w:name="_Toc384720866"/>
      <w:r w:rsidRPr="0017156C">
        <w:rPr>
          <w:lang w:val="ru-RU"/>
        </w:rPr>
        <w:t>и застройки органами местного самоуправления муниципального</w:t>
      </w:r>
      <w:bookmarkEnd w:id="43"/>
    </w:p>
    <w:p w:rsidR="009E1270" w:rsidRPr="0017156C" w:rsidRDefault="009E1270" w:rsidP="00CD1681">
      <w:pPr>
        <w:pStyle w:val="2"/>
        <w:rPr>
          <w:lang w:val="ru-RU"/>
        </w:rPr>
      </w:pPr>
      <w:bookmarkStart w:id="44" w:name="_Toc384720867"/>
      <w:r w:rsidRPr="0017156C">
        <w:rPr>
          <w:lang w:val="ru-RU"/>
        </w:rPr>
        <w:t xml:space="preserve">образования </w:t>
      </w:r>
      <w:r w:rsidR="00447BA4">
        <w:rPr>
          <w:lang w:val="ru-RU"/>
        </w:rPr>
        <w:t xml:space="preserve"> </w:t>
      </w:r>
      <w:r w:rsidR="00447BA4" w:rsidRPr="00C02AAB">
        <w:rPr>
          <w:color w:val="auto"/>
          <w:lang w:val="ru-RU"/>
        </w:rPr>
        <w:t xml:space="preserve">Городищенского </w:t>
      </w:r>
      <w:r w:rsidR="00F83F3C" w:rsidRPr="00C02AAB">
        <w:rPr>
          <w:color w:val="auto"/>
          <w:lang w:val="ru-RU"/>
        </w:rPr>
        <w:t>г</w:t>
      </w:r>
      <w:r w:rsidR="00142583" w:rsidRPr="00C02AAB">
        <w:rPr>
          <w:color w:val="auto"/>
          <w:lang w:val="ru-RU"/>
        </w:rPr>
        <w:t>ородского поселения</w:t>
      </w:r>
      <w:bookmarkEnd w:id="44"/>
      <w:r w:rsidR="00142583">
        <w:rPr>
          <w:color w:val="0070C0"/>
          <w:lang w:val="ru-RU"/>
        </w:rPr>
        <w:t xml:space="preserve"> </w:t>
      </w:r>
    </w:p>
    <w:p w:rsidR="009E1270" w:rsidRPr="00241870" w:rsidRDefault="001847D3" w:rsidP="009E1270">
      <w:pPr>
        <w:pStyle w:val="3"/>
        <w:rPr>
          <w:color w:val="0070C0"/>
          <w:lang w:val="ru-RU"/>
        </w:rPr>
      </w:pPr>
      <w:bookmarkStart w:id="45" w:name="_Toc384720868"/>
      <w:r>
        <w:rPr>
          <w:color w:val="auto"/>
          <w:lang w:val="ru-RU"/>
        </w:rPr>
        <w:t xml:space="preserve">Статья </w:t>
      </w:r>
      <w:r w:rsidRPr="00241870">
        <w:rPr>
          <w:color w:val="auto"/>
          <w:lang w:val="ru-RU"/>
        </w:rPr>
        <w:t>9</w:t>
      </w:r>
      <w:r w:rsidR="009E1270" w:rsidRPr="009E1270">
        <w:rPr>
          <w:color w:val="auto"/>
          <w:lang w:val="ru-RU"/>
        </w:rPr>
        <w:t xml:space="preserve">. Органы местного самоуправления, осуществляющие регулирование отношений по вопросам землепользования и застройки </w:t>
      </w:r>
      <w:r w:rsidR="00447BA4">
        <w:rPr>
          <w:color w:val="auto"/>
          <w:lang w:val="ru-RU"/>
        </w:rPr>
        <w:t>Городищенског</w:t>
      </w:r>
      <w:r w:rsidR="00447BA4" w:rsidRPr="00C02AAB">
        <w:rPr>
          <w:color w:val="auto"/>
          <w:lang w:val="ru-RU"/>
        </w:rPr>
        <w:t xml:space="preserve">о </w:t>
      </w:r>
      <w:r w:rsidR="00F83F3C" w:rsidRPr="00C02AAB">
        <w:rPr>
          <w:color w:val="auto"/>
          <w:lang w:val="ru-RU"/>
        </w:rPr>
        <w:t>г</w:t>
      </w:r>
      <w:r w:rsidR="00142583" w:rsidRPr="00C02AAB">
        <w:rPr>
          <w:color w:val="auto"/>
          <w:lang w:val="ru-RU"/>
        </w:rPr>
        <w:t>ородского поселения</w:t>
      </w:r>
      <w:bookmarkEnd w:id="45"/>
      <w:r w:rsidR="00142583" w:rsidRPr="00C02AAB">
        <w:rPr>
          <w:color w:val="auto"/>
          <w:lang w:val="ru-RU"/>
        </w:rPr>
        <w:t xml:space="preserve"> </w:t>
      </w:r>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Органами местного самоуправления, осуществляющими регулирование отношений по вопросам землепользования и застройки </w:t>
      </w:r>
      <w:r w:rsidRPr="00C02AAB">
        <w:rPr>
          <w:rFonts w:ascii="Times New Roman CYR" w:hAnsi="Times New Roman CYR" w:cs="Times New Roman CYR"/>
          <w:color w:val="auto"/>
          <w:sz w:val="24"/>
          <w:szCs w:val="24"/>
        </w:rPr>
        <w:t xml:space="preserve">Городищенского </w:t>
      </w:r>
      <w:proofErr w:type="gramStart"/>
      <w:r w:rsidRPr="00C02AAB">
        <w:rPr>
          <w:rFonts w:ascii="Times New Roman CYR" w:hAnsi="Times New Roman CYR" w:cs="Times New Roman CYR"/>
          <w:color w:val="auto"/>
          <w:sz w:val="24"/>
          <w:szCs w:val="24"/>
        </w:rPr>
        <w:t>городского поселения</w:t>
      </w:r>
      <w:proofErr w:type="gramEnd"/>
      <w:r w:rsidRPr="00C02AAB">
        <w:rPr>
          <w:rFonts w:ascii="Times New Roman" w:hAnsi="Times New Roman" w:cs="Times New Roman"/>
          <w:color w:val="auto"/>
          <w:sz w:val="24"/>
          <w:szCs w:val="24"/>
        </w:rPr>
        <w:t xml:space="preserve"> являются: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представительный орган местного самоуправления, принимающий решение об утверждении Правил землепользования и застройки, о внесении в них изменений;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администрация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 исполнительно-распорядительный орган местного самоуправления, наделенный полномочиями по решению вопросов местного значения;</w:t>
      </w:r>
    </w:p>
    <w:p w:rsidR="00803EC4" w:rsidRPr="00C02AAB"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C02AAB">
        <w:rPr>
          <w:rFonts w:ascii="Times New Roman" w:hAnsi="Times New Roman"/>
          <w:sz w:val="24"/>
          <w:szCs w:val="24"/>
          <w:lang w:val="ru-RU"/>
        </w:rPr>
        <w:t xml:space="preserve">3) администрация Городищенского муниципального района – исполнительно-распорядительный орган местного самоуправления, наделенный полномочиями по решению вопросов местного значения в случае передачи полномочий </w:t>
      </w:r>
      <w:r w:rsidRPr="00C02AAB">
        <w:rPr>
          <w:rFonts w:ascii="Times New Roman CYR" w:hAnsi="Times New Roman CYR" w:cs="Times New Roman CYR"/>
          <w:sz w:val="24"/>
          <w:szCs w:val="24"/>
          <w:lang w:val="ru-RU"/>
        </w:rPr>
        <w:t>Городищенского городского поселения</w:t>
      </w:r>
      <w:r w:rsidRPr="00C02AAB">
        <w:rPr>
          <w:rFonts w:ascii="Times New Roman" w:hAnsi="Times New Roman"/>
          <w:sz w:val="24"/>
          <w:szCs w:val="24"/>
          <w:lang w:val="ru-RU"/>
        </w:rPr>
        <w:t xml:space="preserve"> в сфере градостроительной деятельности.</w:t>
      </w:r>
    </w:p>
    <w:p w:rsidR="009E1270" w:rsidRPr="009E1270" w:rsidRDefault="009E1270" w:rsidP="009E1270">
      <w:pPr>
        <w:pStyle w:val="3"/>
        <w:rPr>
          <w:color w:val="auto"/>
          <w:lang w:val="ru-RU"/>
        </w:rPr>
      </w:pPr>
    </w:p>
    <w:p w:rsidR="009E1270" w:rsidRPr="009E1270" w:rsidRDefault="009E1270" w:rsidP="00241870">
      <w:pPr>
        <w:pStyle w:val="3"/>
        <w:rPr>
          <w:color w:val="auto"/>
          <w:lang w:val="ru-RU"/>
        </w:rPr>
      </w:pPr>
      <w:bookmarkStart w:id="46" w:name="_Toc384720869"/>
      <w:r w:rsidRPr="009E1270">
        <w:rPr>
          <w:color w:val="auto"/>
          <w:lang w:val="ru-RU"/>
        </w:rPr>
        <w:t xml:space="preserve">Статья </w:t>
      </w:r>
      <w:r w:rsidR="001847D3" w:rsidRPr="00241870">
        <w:rPr>
          <w:color w:val="auto"/>
          <w:lang w:val="ru-RU"/>
        </w:rPr>
        <w:t>10</w:t>
      </w:r>
      <w:r w:rsidRPr="009E1270">
        <w:rPr>
          <w:color w:val="auto"/>
          <w:lang w:val="ru-RU"/>
        </w:rPr>
        <w:t>. Полномочия представительного органа местного самоуправления</w:t>
      </w:r>
      <w:r w:rsidR="00B175FA">
        <w:rPr>
          <w:color w:val="auto"/>
          <w:lang w:val="ru-RU"/>
        </w:rPr>
        <w:t xml:space="preserve"> Городищенского</w:t>
      </w:r>
      <w:r w:rsidRPr="009E1270">
        <w:rPr>
          <w:color w:val="auto"/>
          <w:lang w:val="ru-RU"/>
        </w:rPr>
        <w:t xml:space="preserve">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w:t>
      </w:r>
      <w:r w:rsidRPr="009E1270">
        <w:rPr>
          <w:color w:val="auto"/>
          <w:lang w:val="ru-RU"/>
        </w:rPr>
        <w:t xml:space="preserve"> области регулирования отношений по вопросам землепользования и застройки</w:t>
      </w:r>
      <w:bookmarkEnd w:id="4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К полномочиям представительного органа местного самоуправления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(далее также – Представительный орган) в области регулирования отношений по вопросам землепользования и застройки относятся: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утверждение и внесение изменений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утверждение местных нормативов градостроительного проектирования;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иные полномочия в соответствии с действующим законодательством.</w:t>
      </w:r>
    </w:p>
    <w:p w:rsidR="009E1270" w:rsidRDefault="009E1270" w:rsidP="00C75D2A">
      <w:pPr>
        <w:pStyle w:val="ConsPlusNormal"/>
      </w:pPr>
    </w:p>
    <w:p w:rsidR="009E1270" w:rsidRPr="009E1270" w:rsidRDefault="009E1270" w:rsidP="009E1270">
      <w:pPr>
        <w:pStyle w:val="3"/>
        <w:rPr>
          <w:color w:val="auto"/>
          <w:lang w:val="ru-RU"/>
        </w:rPr>
      </w:pPr>
      <w:bookmarkStart w:id="47" w:name="_Toc384720870"/>
      <w:r w:rsidRPr="009E1270">
        <w:rPr>
          <w:color w:val="auto"/>
          <w:lang w:val="ru-RU"/>
        </w:rPr>
        <w:t>Статья 1</w:t>
      </w:r>
      <w:r w:rsidR="001847D3" w:rsidRPr="0094071F">
        <w:rPr>
          <w:color w:val="auto"/>
          <w:lang w:val="ru-RU"/>
        </w:rPr>
        <w:t>1</w:t>
      </w:r>
      <w:r w:rsidRPr="009E1270">
        <w:rPr>
          <w:color w:val="auto"/>
          <w:lang w:val="ru-RU"/>
        </w:rPr>
        <w:t xml:space="preserve">. Полномочия администрации </w:t>
      </w:r>
      <w:r w:rsidR="00B175FA">
        <w:rPr>
          <w:color w:val="auto"/>
          <w:lang w:val="ru-RU"/>
        </w:rPr>
        <w:t xml:space="preserve">Городищенского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 области регулирования землепользования</w:t>
      </w:r>
      <w:r w:rsidRPr="009E1270">
        <w:rPr>
          <w:color w:val="auto"/>
          <w:lang w:val="ru-RU"/>
        </w:rPr>
        <w:t xml:space="preserve"> и застройки</w:t>
      </w:r>
      <w:bookmarkEnd w:id="47"/>
    </w:p>
    <w:p w:rsidR="009E1270" w:rsidRPr="00CE2FD1" w:rsidRDefault="009E1270" w:rsidP="00C75D2A">
      <w:pPr>
        <w:pStyle w:val="ConsPlusNormal"/>
        <w:rPr>
          <w:color w:val="auto"/>
        </w:rPr>
      </w:pP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 xml:space="preserve">К полномочиям администрации </w:t>
      </w:r>
      <w:r w:rsidRPr="00CE2FD1">
        <w:rPr>
          <w:rFonts w:ascii="Times New Roman CYR" w:hAnsi="Times New Roman CYR" w:cs="Times New Roman CYR"/>
          <w:color w:val="auto"/>
          <w:sz w:val="24"/>
          <w:szCs w:val="24"/>
        </w:rPr>
        <w:t>Городищенского городского поселения</w:t>
      </w:r>
      <w:r w:rsidRPr="00CE2FD1">
        <w:rPr>
          <w:rFonts w:ascii="Times New Roman" w:hAnsi="Times New Roman" w:cs="Times New Roman"/>
          <w:color w:val="auto"/>
          <w:sz w:val="24"/>
          <w:szCs w:val="24"/>
        </w:rPr>
        <w:t xml:space="preserve">, либо администрации </w:t>
      </w:r>
      <w:r w:rsidRPr="00CE2FD1">
        <w:rPr>
          <w:rFonts w:ascii="Times New Roman CYR" w:hAnsi="Times New Roman CYR" w:cs="Times New Roman CYR"/>
          <w:color w:val="auto"/>
          <w:sz w:val="24"/>
          <w:szCs w:val="24"/>
        </w:rPr>
        <w:t xml:space="preserve">Городищенского </w:t>
      </w:r>
      <w:r w:rsidRPr="00CE2FD1">
        <w:rPr>
          <w:rFonts w:ascii="Times New Roman" w:hAnsi="Times New Roman" w:cs="Times New Roman"/>
          <w:color w:val="auto"/>
          <w:sz w:val="24"/>
          <w:szCs w:val="24"/>
        </w:rPr>
        <w:t>муниципального района, в случае передачи соответствующих полномочий (далее также - Администрация) в области регулирования землепользования и застройки относятся:</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 принятие решений о подготовке проекта Правил и обеспечение опубликования такого решения в средствах массовой информации и размещения на официальном сайте муниципального образования в сети «Интернет» (при его наличии);</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2) утверждение состава и порядка деятельности комиссии по землепользованию и застройке;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3) принятие решения о направлении проекта Правил в Представительный орган на утверждение;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4) рассмотрение вопросов о внесении изменений в Правила;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5) принятие решений о подготовке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6) утверждение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7) принятие решений о предоставлении разрешений на условно разрешенный вид использования объекта капитального строительства или земельного участка;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8)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9) принятие решений о развитии застроенных территорий;</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10</w:t>
      </w:r>
      <w:r w:rsidR="00803EC4" w:rsidRPr="00CE2FD1">
        <w:rPr>
          <w:rFonts w:ascii="Times New Roman" w:hAnsi="Times New Roman" w:cs="Times New Roman"/>
          <w:color w:val="auto"/>
          <w:sz w:val="24"/>
          <w:szCs w:val="24"/>
        </w:rPr>
        <w:t>) принятие решений об установлении публичных сервитутов;</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11</w:t>
      </w:r>
      <w:r w:rsidR="00803EC4" w:rsidRPr="00CE2FD1">
        <w:rPr>
          <w:rFonts w:ascii="Times New Roman" w:hAnsi="Times New Roman" w:cs="Times New Roman"/>
          <w:color w:val="auto"/>
          <w:sz w:val="24"/>
          <w:szCs w:val="24"/>
        </w:rPr>
        <w:t xml:space="preserve">) выдача разрешений на строительство, разрешений на ввод в эксплуатацию при осуществлении строительства, реконструкции объектов капитального строительства, расположенных на территории </w:t>
      </w:r>
      <w:r w:rsidR="00803EC4" w:rsidRPr="00CE2FD1">
        <w:rPr>
          <w:rFonts w:ascii="Times New Roman CYR" w:hAnsi="Times New Roman CYR" w:cs="Times New Roman CYR"/>
          <w:color w:val="auto"/>
          <w:sz w:val="24"/>
          <w:szCs w:val="24"/>
        </w:rPr>
        <w:t>Городищенского городского поселения</w:t>
      </w:r>
      <w:r w:rsidR="00803EC4" w:rsidRPr="00CE2FD1">
        <w:rPr>
          <w:rFonts w:ascii="Times New Roman" w:hAnsi="Times New Roman" w:cs="Times New Roman"/>
          <w:color w:val="auto"/>
          <w:sz w:val="24"/>
          <w:szCs w:val="24"/>
        </w:rPr>
        <w:t>;</w:t>
      </w:r>
    </w:p>
    <w:p w:rsidR="00803EC4"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lastRenderedPageBreak/>
        <w:t>12</w:t>
      </w:r>
      <w:r w:rsidR="00803EC4" w:rsidRPr="00CE2FD1">
        <w:rPr>
          <w:rFonts w:ascii="Times New Roman" w:hAnsi="Times New Roman" w:cs="Times New Roman"/>
          <w:color w:val="auto"/>
          <w:sz w:val="24"/>
          <w:szCs w:val="24"/>
        </w:rPr>
        <w:t>) иные вопросы землепользования и застройки, не относящиеся к ведению представительного органа местного самоуправления.</w:t>
      </w:r>
    </w:p>
    <w:p w:rsidR="004906DC" w:rsidRPr="000A2140" w:rsidRDefault="004906DC" w:rsidP="004906DC">
      <w:pPr>
        <w:pStyle w:val="ConsPlusNormal"/>
        <w:rPr>
          <w:rFonts w:ascii="Times New Roman" w:hAnsi="Times New Roman" w:cs="Times New Roman"/>
          <w:sz w:val="24"/>
          <w:szCs w:val="24"/>
        </w:rPr>
      </w:pPr>
      <w:r w:rsidRPr="000A2140">
        <w:rPr>
          <w:rFonts w:ascii="Times New Roman" w:hAnsi="Times New Roman" w:cs="Times New Roman"/>
          <w:sz w:val="24"/>
          <w:szCs w:val="24"/>
        </w:rPr>
        <w:t>10) принятие решений об изъятии, резервировании земельных участков для муниципальных нужд;</w:t>
      </w:r>
    </w:p>
    <w:p w:rsidR="004906DC" w:rsidRPr="000A2140" w:rsidRDefault="004906DC" w:rsidP="004906DC">
      <w:pPr>
        <w:pStyle w:val="ConsPlusNormal"/>
        <w:rPr>
          <w:rFonts w:ascii="Times New Roman" w:hAnsi="Times New Roman" w:cs="Times New Roman"/>
          <w:sz w:val="24"/>
          <w:szCs w:val="24"/>
        </w:rPr>
      </w:pPr>
      <w:r w:rsidRPr="000A2140">
        <w:rPr>
          <w:rFonts w:ascii="Times New Roman" w:hAnsi="Times New Roman" w:cs="Times New Roman"/>
          <w:sz w:val="24"/>
          <w:szCs w:val="24"/>
        </w:rPr>
        <w:t>11) принятие решений о предоставлении земельных участков из состава земель, находящихся в муниципальной собственности;</w:t>
      </w:r>
    </w:p>
    <w:p w:rsidR="004906DC" w:rsidRPr="00CE2FD1" w:rsidRDefault="004906DC" w:rsidP="00803EC4">
      <w:pPr>
        <w:pStyle w:val="ConsPlusNormal"/>
        <w:rPr>
          <w:rFonts w:ascii="Times New Roman" w:hAnsi="Times New Roman" w:cs="Times New Roman"/>
          <w:color w:val="auto"/>
          <w:sz w:val="24"/>
          <w:szCs w:val="24"/>
        </w:rPr>
      </w:pPr>
    </w:p>
    <w:p w:rsidR="009E1270" w:rsidRPr="009E1270" w:rsidRDefault="009E1270" w:rsidP="009E1270">
      <w:pPr>
        <w:pStyle w:val="3"/>
        <w:rPr>
          <w:color w:val="auto"/>
          <w:lang w:val="ru-RU"/>
        </w:rPr>
      </w:pPr>
      <w:bookmarkStart w:id="48" w:name="_Toc384720871"/>
      <w:r w:rsidRPr="009E1270">
        <w:rPr>
          <w:color w:val="auto"/>
          <w:lang w:val="ru-RU"/>
        </w:rPr>
        <w:t>Статья 1</w:t>
      </w:r>
      <w:r w:rsidR="001847D3" w:rsidRPr="007B2D0F">
        <w:rPr>
          <w:color w:val="auto"/>
          <w:lang w:val="ru-RU"/>
        </w:rPr>
        <w:t>2</w:t>
      </w:r>
      <w:r w:rsidRPr="009E1270">
        <w:rPr>
          <w:color w:val="auto"/>
          <w:lang w:val="ru-RU"/>
        </w:rPr>
        <w:t>. Комиссия по землепользованию и застройке</w:t>
      </w:r>
      <w:bookmarkEnd w:id="48"/>
    </w:p>
    <w:p w:rsidR="009E1270" w:rsidRPr="00783DCD" w:rsidRDefault="009E1270" w:rsidP="00C75D2A">
      <w:pPr>
        <w:pStyle w:val="ConsPlusNormal"/>
        <w:rPr>
          <w:color w:val="auto"/>
        </w:rPr>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Комиссия по землепользованию и застройке (далее - Комиссия) является постоянно действующим консультативным органом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Комиссия формируется на основании правового акта Главы администрации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или в случае передачи полномочий – Главы администрации </w:t>
      </w:r>
      <w:r w:rsidRPr="00783DCD">
        <w:rPr>
          <w:rFonts w:ascii="Times New Roman CYR" w:hAnsi="Times New Roman CYR" w:cs="Times New Roman CYR"/>
          <w:color w:val="auto"/>
          <w:sz w:val="24"/>
          <w:szCs w:val="24"/>
        </w:rPr>
        <w:t xml:space="preserve">Городищенского </w:t>
      </w:r>
      <w:r w:rsidRPr="00783DCD">
        <w:rPr>
          <w:rFonts w:ascii="Times New Roman" w:hAnsi="Times New Roman" w:cs="Times New Roman"/>
          <w:color w:val="auto"/>
          <w:sz w:val="24"/>
          <w:szCs w:val="24"/>
        </w:rPr>
        <w:t>муниципального района, (далее по тексту – Глава) и осуществляет свою деятельность в соответствии с настоящими Правилами и регламентом, принимаемым на первом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К полномочиям Комиссии относятся: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рассмотрение предложений заинтересованных лиц по внесению изменений в Правила, подготовка проектов нормативных правовых актов о внесении изменений в Правила, а также проектов нормативных правовых актов, иных документов, связанных с применением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рассмотрение заявлений на предоставление разрешений на условно разрешенные виды использования земельных участков или объектов капитального строительства;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рассмотрение заявлений на изменение видов разрешенного использования земельных участков или объектов недвижимости;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организация и проведение публичных слушаний по вопросам землепользования и застройки в порядке, установленном нормативными правовыми актами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подготовка для главы муниципального образования заключений по результатам публичных слушаний, в том числе содержащих предложения о предоставлении специальных согласований;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осуществление иных функций в соответствии с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Персональный состав членов Комиссии устанавливается Главой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5. В случае если председатель или член Комиссии имеет прямую финансовую заинтересованность или находится в родственных отношениях с подателем заявки, по поводу </w:t>
      </w:r>
      <w:r w:rsidRPr="00783DCD">
        <w:rPr>
          <w:rFonts w:ascii="Times New Roman" w:hAnsi="Times New Roman" w:cs="Times New Roman"/>
          <w:color w:val="auto"/>
          <w:sz w:val="24"/>
          <w:szCs w:val="24"/>
        </w:rPr>
        <w:lastRenderedPageBreak/>
        <w:t>которой принимается решение, он обязан сообщить об этом в письменной форме секретарю Комиссии не позднее одного дня до начала обсуждения данного вопроса Комиссией и не имеет права принимать участие в обсуждении и голосовании по данному вопросу.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На каждом заседании Комиссии ведется протокол, который подписывается председателем и секретарем Комиссии. К протоколу прилагаются копии материалов, рассматриваемых на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Протоколы заседаний Комиссии являются открытыми для всех заинтересованных лиц.</w:t>
      </w:r>
    </w:p>
    <w:p w:rsidR="009E1270" w:rsidRDefault="009E1270" w:rsidP="00C75D2A">
      <w:pPr>
        <w:pStyle w:val="ConsPlusNormal"/>
      </w:pPr>
    </w:p>
    <w:p w:rsidR="009E1270" w:rsidRPr="009E1270" w:rsidRDefault="009E1270" w:rsidP="009E1270">
      <w:pPr>
        <w:pStyle w:val="3"/>
        <w:rPr>
          <w:color w:val="auto"/>
          <w:lang w:val="ru-RU"/>
        </w:rPr>
      </w:pPr>
      <w:bookmarkStart w:id="49" w:name="_Toc384720872"/>
      <w:r w:rsidRPr="009E1270">
        <w:rPr>
          <w:color w:val="auto"/>
          <w:lang w:val="ru-RU"/>
        </w:rPr>
        <w:t>Статья 1</w:t>
      </w:r>
      <w:r w:rsidR="001847D3" w:rsidRPr="007B2D0F">
        <w:rPr>
          <w:color w:val="auto"/>
          <w:lang w:val="ru-RU"/>
        </w:rPr>
        <w:t>3</w:t>
      </w:r>
      <w:r w:rsidRPr="009E1270">
        <w:rPr>
          <w:color w:val="auto"/>
          <w:lang w:val="ru-RU"/>
        </w:rPr>
        <w:t>. Внесение изменений в Правила</w:t>
      </w:r>
      <w:bookmarkEnd w:id="49"/>
    </w:p>
    <w:p w:rsidR="009E1270" w:rsidRDefault="009E1270" w:rsidP="00C75D2A">
      <w:pPr>
        <w:pStyle w:val="ConsPlusNormal"/>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 Основаниями для внесения изменений в настоящие Правила являются несоответствие Правил генеральному плану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возникшее в результате принятия Генерального плана, внесения в Генеральный план изменений, а также поступление предложений об изменении границ территориальных зон, изменении градостроительных регламентов, необходимости решения иных вопросов регулирования землепользования и застройки на территории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Предложения о внесении изменений в Правила направляются федеральными органами исполнительной власти, органами исполнительной власти Волгоградской области, органами местного самоуправления, физическими или юридическими лицами в случаях, предусмотренных законодательством Российской Федерации о градостроительной деятельности, Главе.</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Предложения о внесении изменений в Правила направляются: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уровня муниципального района;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органами местного самоуправления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в случаях, если необходимо совершенствовать порядок регулирования землепользования и застройки на территории;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lastRenderedPageBreak/>
        <w:t>4. Предложения о внесении изменений в Правила, поступившие на имя Главы администрации Городищенского городского поселения, рассматриваются Комиссией по землепользованию и застройке. Комиссия в течение тридцати дней со дня поступления предложений осуществляет подготовку заключения Главе, содержащего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Глава администрации с учетом рекомендаций, содержащихся в заключении Комиссии, в течение тридцати дней принимает решение о внесении изменений в Правила или об отклонении предложений о внесении изменений в Правила с указанием причин отклонения и направляет копию такого решения заявителям.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Глава администрации в случае принятия решения о внесении изменений в Правила принимает решение о проведении публичных слушаний по этому вопросу в срок не позднее чем десять дней со дня принятия решения о внесении изменений в Правила.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Публичные слушания по вопросу внесений изменений в Правила проводятся Комиссией в соответствии с порядком организации и проведения публичных слушаний по вопросам землепользования и застройки, установленным главой 4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8. После завершения публичных слушаний по вопросу внесения изменений в Правила Комиссия с учетом результатов публичных слушаний обеспечивает внесение изменений в Правила землепользования и застройки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и представляет проект Правил с внесенными изменениями Главе администрации. Обязательными приложениями к проекту Правил с внесенными изменениями являются протоколы публичных слушаний и заключение о результатах публичных слушаний.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9. Глава  администрации в течение десяти дней после представления ему проекта Правил с внесенными в него изменениями принимает решение о направлении указанного проекта в Представительный орган  или об отклонении указанного проекта и о направлении его на доработку с указанием даты повторного представления.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10. Представительный орган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по результатам рассмотрения проекта Правил с внесенными в них изменениями принимает решение о внесении изменений в Правила, утверждает проект Правил с внесенными в него изменениями либо направляет указанный проект Главе администрации на доработку в соответствии с результатами публичных слушаний по указанному проекту.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11. Решение представительного органа местного самоуправления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803EC4" w:rsidRDefault="00803EC4" w:rsidP="00803EC4">
      <w:pPr>
        <w:pStyle w:val="ConsPlusNormal"/>
        <w:rPr>
          <w:rFonts w:ascii="Times New Roman" w:hAnsi="Times New Roman" w:cs="Times New Roman"/>
          <w:sz w:val="24"/>
          <w:szCs w:val="24"/>
        </w:rPr>
      </w:pPr>
    </w:p>
    <w:p w:rsidR="009E1270" w:rsidRDefault="009E1270" w:rsidP="00C75D2A">
      <w:pPr>
        <w:pStyle w:val="ConsPlusNormal"/>
      </w:pPr>
    </w:p>
    <w:p w:rsidR="009E1270" w:rsidRDefault="009E1270" w:rsidP="00CD1681">
      <w:pPr>
        <w:pStyle w:val="2"/>
        <w:rPr>
          <w:lang w:val="ru-RU"/>
        </w:rPr>
      </w:pPr>
    </w:p>
    <w:p w:rsidR="00803EC4" w:rsidRPr="009E1270" w:rsidRDefault="00803EC4" w:rsidP="00803EC4">
      <w:pPr>
        <w:pStyle w:val="3"/>
        <w:rPr>
          <w:color w:val="auto"/>
          <w:lang w:val="ru-RU"/>
        </w:rPr>
      </w:pPr>
      <w:bookmarkStart w:id="50" w:name="_Toc384720873"/>
      <w:r w:rsidRPr="009E1270">
        <w:rPr>
          <w:color w:val="auto"/>
          <w:lang w:val="ru-RU"/>
        </w:rPr>
        <w:t>Статья 1</w:t>
      </w:r>
      <w:r>
        <w:rPr>
          <w:color w:val="auto"/>
          <w:lang w:val="ru-RU"/>
        </w:rPr>
        <w:t>4</w:t>
      </w:r>
      <w:r w:rsidRPr="009E1270">
        <w:rPr>
          <w:color w:val="auto"/>
          <w:lang w:val="ru-RU"/>
        </w:rPr>
        <w:t xml:space="preserve">. </w:t>
      </w:r>
      <w:r>
        <w:rPr>
          <w:color w:val="auto"/>
          <w:lang w:val="ru-RU"/>
        </w:rPr>
        <w:t>Разрешение на строительство</w:t>
      </w:r>
      <w:bookmarkEnd w:id="50"/>
    </w:p>
    <w:p w:rsidR="003E347C" w:rsidRDefault="003E347C" w:rsidP="003E347C">
      <w:pPr>
        <w:rPr>
          <w:lang w:val="ru-RU"/>
        </w:rPr>
      </w:pPr>
    </w:p>
    <w:p w:rsidR="003E347C" w:rsidRDefault="003E347C" w:rsidP="003E347C">
      <w:pPr>
        <w:rPr>
          <w:lang w:val="ru-RU"/>
        </w:rPr>
      </w:pPr>
    </w:p>
    <w:p w:rsidR="00783DCD"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1.</w:t>
      </w:r>
      <w:r w:rsidR="00783DCD">
        <w:rPr>
          <w:rFonts w:ascii="Times New Roman CYR" w:hAnsi="Times New Roman CYR" w:cs="Times New Roman CYR"/>
          <w:sz w:val="24"/>
          <w:szCs w:val="24"/>
          <w:lang w:val="ru-RU"/>
        </w:rPr>
        <w:t xml:space="preserve"> </w:t>
      </w:r>
      <w:r w:rsidR="00783DCD" w:rsidRPr="00783DCD">
        <w:rPr>
          <w:rFonts w:ascii="Times New Roman CYR" w:hAnsi="Times New Roman CYR" w:cs="Times New Roman CYR"/>
          <w:sz w:val="24"/>
          <w:szCs w:val="24"/>
          <w:lang w:val="ru-RU"/>
        </w:rPr>
        <w:t>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w:t>
      </w:r>
      <w:r w:rsidR="00783DCD">
        <w:rPr>
          <w:rFonts w:ascii="Times New Roman CYR" w:hAnsi="Times New Roman CYR" w:cs="Times New Roman CYR"/>
          <w:sz w:val="24"/>
          <w:szCs w:val="24"/>
          <w:lang w:val="ru-RU"/>
        </w:rPr>
        <w:t xml:space="preserve">смотренных Градостроительным </w:t>
      </w:r>
      <w:r w:rsidR="00783DCD" w:rsidRPr="00783DCD">
        <w:rPr>
          <w:rFonts w:ascii="Times New Roman CYR" w:hAnsi="Times New Roman CYR" w:cs="Times New Roman CYR"/>
          <w:sz w:val="24"/>
          <w:szCs w:val="24"/>
          <w:lang w:val="ru-RU"/>
        </w:rPr>
        <w:t>Кодексом</w:t>
      </w:r>
      <w:r w:rsidR="00783DCD">
        <w:rPr>
          <w:rFonts w:ascii="Times New Roman CYR" w:hAnsi="Times New Roman CYR" w:cs="Times New Roman CYR"/>
          <w:sz w:val="24"/>
          <w:szCs w:val="24"/>
          <w:lang w:val="ru-RU"/>
        </w:rPr>
        <w:t xml:space="preserve"> РФ.</w:t>
      </w:r>
    </w:p>
    <w:p w:rsidR="00783DCD"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 xml:space="preserve">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w:t>
      </w:r>
      <w:r>
        <w:rPr>
          <w:rFonts w:ascii="Times New Roman CYR" w:hAnsi="Times New Roman CYR" w:cs="Times New Roman CYR"/>
          <w:sz w:val="24"/>
          <w:szCs w:val="24"/>
          <w:lang w:val="ru-RU"/>
        </w:rPr>
        <w:t>Градостроительным кодексом РФ.</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2. Разрешение на строительство выдается на основании заявления правообладателя земельного участка о выдаче разрешения на строительство органами местного самоуправления муниципальных образо</w:t>
      </w:r>
      <w:r w:rsidRPr="00803EC4">
        <w:rPr>
          <w:rFonts w:ascii="Times New Roman CYR" w:hAnsi="Times New Roman CYR" w:cs="Times New Roman CYR"/>
          <w:sz w:val="24"/>
          <w:szCs w:val="24"/>
          <w:lang w:val="ru-RU"/>
        </w:rPr>
        <w:t>ваний Волгоградской области в десятидневный срок со дня подачи заявления.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3. Отсутствие необходимости получения разрешения на строительство не освобождает заказчика (застройщика) от обязанности соблюдения действующего законодательства Российской Федерации, в том числе технических регламентов, строительных норм и правил.</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4. Орган местного самоуправления муниципального образования Волгоградской области, имеющие право выдавать разрешения на строительство, могут отказать в выдаче разрешения на строительство в случаях:</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отсутствия документов, предусмотренных частями 7 и 9 статьи 51 Градостроительного кодекса Российской Федерации для выдачи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2) несоответствия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Отказ в выдаче разрешения на строительство направляется застройщику с мотивированным объяснением причин принятия такого решения. При этом ему возвращаются все представленные документы.</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После устранения всех причин, в связи с которыми было отказано в выдаче разрешения на строительство, и при сохранении сложившейся градостроительной ситуации застройщик может повторно обратиться за разрешением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5. При повторном обращении застройщика вопрос о выдаче разрешения на строительство рассматривается в десятидневный срок со дня представления необходимых документов.</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6. Разрешение на строительство может быть выдано на отдельные этапы строительства, реконструкции.</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7</w:t>
      </w:r>
      <w:r w:rsidR="00803EC4" w:rsidRPr="00803EC4">
        <w:rPr>
          <w:rFonts w:ascii="Times New Roman CYR" w:hAnsi="Times New Roman CYR" w:cs="Times New Roman CYR"/>
          <w:sz w:val="24"/>
          <w:szCs w:val="24"/>
          <w:lang w:val="ru-RU"/>
        </w:rPr>
        <w:t>. При переходе прав собственности на объекты недвижимости действие разрешения на их строительство сохраняется. По истечении срока действия разрешения на строительство орган, выдавший такое разрешение на строительство, по заявлению заказчика определяет возможность его переоформления, продления или аннулирования.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В продлении срока действия разрешения на строительство должно быть отказано в случае, если строительство, реконструкция, капитальный ремонт указанного объекта капитального строительства не начаты до истечения срока подачи такого заявления.</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8</w:t>
      </w:r>
      <w:r w:rsidR="00803EC4" w:rsidRPr="00803EC4">
        <w:rPr>
          <w:rFonts w:ascii="Times New Roman CYR" w:hAnsi="Times New Roman CYR" w:cs="Times New Roman CYR"/>
          <w:sz w:val="24"/>
          <w:szCs w:val="24"/>
          <w:lang w:val="ru-RU"/>
        </w:rPr>
        <w:t>. Выдача разрешения на строительство не требуется в случаях: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1" w:name="sub_510172"/>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реконструкции объектов, не являющихся </w:t>
      </w:r>
      <w:hyperlink w:anchor="sub_1010" w:history="1">
        <w:r w:rsidR="00783DCD" w:rsidRPr="00383725">
          <w:rPr>
            <w:rFonts w:ascii="Times New Roman CYR" w:hAnsi="Times New Roman CYR" w:cs="Times New Roman CYR"/>
            <w:sz w:val="24"/>
            <w:szCs w:val="24"/>
            <w:lang w:val="ru-RU"/>
          </w:rPr>
          <w:t xml:space="preserve">объектами капитального </w:t>
        </w:r>
        <w:r w:rsidR="00783DCD" w:rsidRPr="00383725">
          <w:rPr>
            <w:rFonts w:ascii="Times New Roman CYR" w:hAnsi="Times New Roman CYR" w:cs="Times New Roman CYR"/>
            <w:sz w:val="24"/>
            <w:szCs w:val="24"/>
            <w:lang w:val="ru-RU"/>
          </w:rPr>
          <w:lastRenderedPageBreak/>
          <w:t>строительства</w:t>
        </w:r>
      </w:hyperlink>
      <w:r w:rsidR="00783DCD" w:rsidRPr="00383725">
        <w:rPr>
          <w:rFonts w:ascii="Times New Roman CYR" w:hAnsi="Times New Roman CYR" w:cs="Times New Roman CYR"/>
          <w:sz w:val="24"/>
          <w:szCs w:val="24"/>
          <w:lang w:val="ru-RU"/>
        </w:rPr>
        <w:t xml:space="preserve"> (киосков, навесов и других);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2" w:name="sub_510173"/>
      <w:bookmarkEnd w:id="51"/>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на земельном участке строений и сооружений вспомогательного использования;</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history="1">
        <w:r w:rsidR="00783DCD" w:rsidRPr="00383725">
          <w:rPr>
            <w:rFonts w:ascii="Times New Roman CYR" w:hAnsi="Times New Roman CYR" w:cs="Times New Roman CYR"/>
            <w:sz w:val="24"/>
            <w:szCs w:val="24"/>
            <w:lang w:val="ru-RU"/>
          </w:rPr>
          <w:t>градостроительным регламентом</w:t>
        </w:r>
      </w:hyperlink>
      <w:r w:rsidR="00783DCD" w:rsidRPr="00383725">
        <w:rPr>
          <w:rFonts w:ascii="Times New Roman CYR" w:hAnsi="Times New Roman CYR" w:cs="Times New Roman CYR"/>
          <w:sz w:val="24"/>
          <w:szCs w:val="24"/>
          <w:lang w:val="ru-RU"/>
        </w:rPr>
        <w:t>;</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капитального ремонта объектов капитального строительства;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иных случаях, если в соответствии с </w:t>
      </w:r>
      <w:r w:rsidR="0082392A">
        <w:rPr>
          <w:rFonts w:ascii="Times New Roman CYR" w:hAnsi="Times New Roman CYR" w:cs="Times New Roman CYR"/>
          <w:sz w:val="24"/>
          <w:szCs w:val="24"/>
          <w:lang w:val="ru-RU"/>
        </w:rPr>
        <w:t>Градостроительным Кодексом РФ</w:t>
      </w:r>
      <w:r w:rsidR="00783DCD" w:rsidRPr="00383725">
        <w:rPr>
          <w:rFonts w:ascii="Times New Roman CYR" w:hAnsi="Times New Roman CYR" w:cs="Times New Roman CYR"/>
          <w:sz w:val="24"/>
          <w:szCs w:val="24"/>
          <w:lang w:val="ru-RU"/>
        </w:rPr>
        <w:t xml:space="preserve">, законодательством субъектов Российской Федерации о </w:t>
      </w:r>
      <w:hyperlink w:anchor="sub_101" w:history="1">
        <w:r w:rsidR="00783DCD" w:rsidRPr="00383725">
          <w:rPr>
            <w:rFonts w:ascii="Times New Roman CYR" w:hAnsi="Times New Roman CYR" w:cs="Times New Roman CYR"/>
            <w:sz w:val="24"/>
            <w:szCs w:val="24"/>
            <w:lang w:val="ru-RU"/>
          </w:rPr>
          <w:t>градостроительной деятельности</w:t>
        </w:r>
      </w:hyperlink>
      <w:r w:rsidR="00783DCD" w:rsidRPr="00383725">
        <w:rPr>
          <w:rFonts w:ascii="Times New Roman CYR" w:hAnsi="Times New Roman CYR" w:cs="Times New Roman CYR"/>
          <w:sz w:val="24"/>
          <w:szCs w:val="24"/>
          <w:lang w:val="ru-RU"/>
        </w:rPr>
        <w:t xml:space="preserve"> получение разрешения на строительство не требуется.</w:t>
      </w:r>
    </w:p>
    <w:bookmarkEnd w:id="52"/>
    <w:p w:rsidR="00803EC4" w:rsidRPr="00803EC4" w:rsidRDefault="00926172"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9</w:t>
      </w:r>
      <w:r w:rsidR="00803EC4" w:rsidRPr="00803EC4">
        <w:rPr>
          <w:rFonts w:ascii="Times New Roman CYR" w:hAnsi="Times New Roman CYR" w:cs="Times New Roman CYR"/>
          <w:sz w:val="24"/>
          <w:szCs w:val="24"/>
          <w:lang w:val="ru-RU"/>
        </w:rPr>
        <w:t>. Лица, осуществляющие в установленных случаях строительство без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обязаны соблюдать:</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а) требования градостроительного законодательства, включая требования градостроительных регламентов, требования градостроительных планов земельных участков, в том числе определяющих минимальные расстояния между зданиями, строениями, сооружениями, иные требования;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б) требования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 xml:space="preserve">2) несут административную или уголовную ответственность за несоблюдение указанных в </w:t>
      </w:r>
      <w:r w:rsidRPr="00E259DC">
        <w:rPr>
          <w:rFonts w:ascii="Times New Roman CYR" w:hAnsi="Times New Roman CYR" w:cs="Times New Roman CYR"/>
          <w:sz w:val="24"/>
          <w:szCs w:val="24"/>
          <w:lang w:val="ru-RU"/>
        </w:rPr>
        <w:t>пункте 1</w:t>
      </w:r>
      <w:r w:rsidRPr="00803EC4">
        <w:rPr>
          <w:rFonts w:ascii="Times New Roman CYR" w:hAnsi="Times New Roman CYR" w:cs="Times New Roman CYR"/>
          <w:sz w:val="24"/>
          <w:szCs w:val="24"/>
          <w:lang w:val="ru-RU"/>
        </w:rPr>
        <w:t xml:space="preserve"> настоящей части требований.</w:t>
      </w:r>
    </w:p>
    <w:p w:rsidR="00803EC4" w:rsidRPr="00803EC4" w:rsidRDefault="0082392A"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1</w:t>
      </w:r>
      <w:r w:rsidR="00926172">
        <w:rPr>
          <w:rFonts w:ascii="Times New Roman CYR" w:hAnsi="Times New Roman CYR" w:cs="Times New Roman CYR"/>
          <w:sz w:val="24"/>
          <w:szCs w:val="24"/>
          <w:lang w:val="ru-RU"/>
        </w:rPr>
        <w:t>0</w:t>
      </w:r>
      <w:r w:rsidR="00803EC4" w:rsidRPr="00803EC4">
        <w:rPr>
          <w:rFonts w:ascii="Times New Roman CYR" w:hAnsi="Times New Roman CYR" w:cs="Times New Roman CYR"/>
          <w:sz w:val="24"/>
          <w:szCs w:val="24"/>
          <w:lang w:val="ru-RU"/>
        </w:rPr>
        <w:t xml:space="preserve">. В отношении зданий, строений и сооружений, возведение которых не требует выдачи разрешений на строительство, созданных с существенными нарушениями требований, установленных </w:t>
      </w:r>
      <w:r w:rsidR="00803EC4" w:rsidRPr="00E259DC">
        <w:rPr>
          <w:rFonts w:ascii="Times New Roman CYR" w:hAnsi="Times New Roman CYR" w:cs="Times New Roman CYR"/>
          <w:sz w:val="24"/>
          <w:szCs w:val="24"/>
          <w:lang w:val="ru-RU"/>
        </w:rPr>
        <w:t>пунктом 1 части 2</w:t>
      </w:r>
      <w:r w:rsidR="00803EC4" w:rsidRPr="00803EC4">
        <w:rPr>
          <w:rFonts w:ascii="Times New Roman CYR" w:hAnsi="Times New Roman CYR" w:cs="Times New Roman CYR"/>
          <w:sz w:val="24"/>
          <w:szCs w:val="24"/>
          <w:lang w:val="ru-RU"/>
        </w:rPr>
        <w:t xml:space="preserve"> настоящей статьи, применяются положения статьи 222 Гражданского кодекса Российской Федерации.</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1</w:t>
      </w:r>
      <w:r w:rsidR="00926172">
        <w:rPr>
          <w:rFonts w:ascii="Times New Roman CYR" w:hAnsi="Times New Roman CYR" w:cs="Times New Roman CYR"/>
          <w:sz w:val="24"/>
          <w:szCs w:val="24"/>
          <w:lang w:val="ru-RU"/>
        </w:rPr>
        <w:t>1</w:t>
      </w:r>
      <w:r>
        <w:rPr>
          <w:rFonts w:ascii="Times New Roman CYR" w:hAnsi="Times New Roman CYR" w:cs="Times New Roman CYR"/>
          <w:sz w:val="24"/>
          <w:szCs w:val="24"/>
          <w:lang w:val="ru-RU"/>
        </w:rPr>
        <w:t>.</w:t>
      </w:r>
      <w:r w:rsidRPr="006A30C2">
        <w:rPr>
          <w:rFonts w:ascii="Times New Roman CYR" w:hAnsi="Times New Roman CYR" w:cs="Times New Roman CYR"/>
          <w:sz w:val="24"/>
          <w:szCs w:val="24"/>
          <w:lang w:val="ru-RU"/>
        </w:rPr>
        <w:t xml:space="preserve"> Самовольная постройка</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6A30C2">
        <w:rPr>
          <w:rFonts w:ascii="Times New Roman CYR" w:hAnsi="Times New Roman CYR" w:cs="Times New Roman CYR"/>
          <w:sz w:val="24"/>
          <w:szCs w:val="24"/>
          <w:lang w:val="ru-RU"/>
        </w:rPr>
        <w:t>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6A30C2">
        <w:rPr>
          <w:rFonts w:ascii="Times New Roman CYR" w:hAnsi="Times New Roman CYR" w:cs="Times New Roman CYR"/>
          <w:sz w:val="24"/>
          <w:szCs w:val="24"/>
          <w:lang w:val="ru-RU"/>
        </w:rPr>
        <w:t>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6A30C2">
        <w:rPr>
          <w:rFonts w:ascii="Times New Roman CYR" w:hAnsi="Times New Roman CYR" w:cs="Times New Roman CYR"/>
          <w:sz w:val="24"/>
          <w:szCs w:val="24"/>
          <w:lang w:val="ru-RU"/>
        </w:rPr>
        <w:t>Самовольная постройка подлежит сносу осуществившим ее лицом либо за его счет, кроме случаев, предусмотренных частью 3 настоящей статьи.</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6A30C2">
        <w:rPr>
          <w:rFonts w:ascii="Times New Roman CYR" w:hAnsi="Times New Roman CYR" w:cs="Times New Roman CYR"/>
          <w:sz w:val="24"/>
          <w:szCs w:val="24"/>
          <w:lang w:val="ru-RU"/>
        </w:rPr>
        <w:t>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6A30C2" w:rsidRPr="006A30C2" w:rsidRDefault="006A30C2" w:rsidP="006A30C2">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6A30C2">
        <w:rPr>
          <w:rFonts w:ascii="Times New Roman CYR" w:hAnsi="Times New Roman CYR" w:cs="Times New Roman CYR"/>
          <w:sz w:val="24"/>
          <w:szCs w:val="24"/>
          <w:lang w:val="ru-RU"/>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803EC4" w:rsidRPr="009E1270" w:rsidRDefault="00803EC4" w:rsidP="00803EC4">
      <w:pPr>
        <w:pStyle w:val="3"/>
        <w:rPr>
          <w:color w:val="auto"/>
          <w:lang w:val="ru-RU"/>
        </w:rPr>
      </w:pPr>
      <w:bookmarkStart w:id="53" w:name="_Toc384720874"/>
      <w:r w:rsidRPr="009E1270">
        <w:rPr>
          <w:color w:val="auto"/>
          <w:lang w:val="ru-RU"/>
        </w:rPr>
        <w:t>Статья 1</w:t>
      </w:r>
      <w:r>
        <w:rPr>
          <w:color w:val="auto"/>
          <w:lang w:val="ru-RU"/>
        </w:rPr>
        <w:t>5</w:t>
      </w:r>
      <w:r w:rsidRPr="009E1270">
        <w:rPr>
          <w:color w:val="auto"/>
          <w:lang w:val="ru-RU"/>
        </w:rPr>
        <w:t xml:space="preserve">. </w:t>
      </w:r>
      <w:r>
        <w:rPr>
          <w:color w:val="auto"/>
          <w:lang w:val="ru-RU"/>
        </w:rPr>
        <w:t>Выдача разрешения на ввод объекта каптального строительства в эксплуатацию</w:t>
      </w:r>
      <w:bookmarkEnd w:id="53"/>
    </w:p>
    <w:p w:rsidR="003E347C" w:rsidRDefault="003E347C" w:rsidP="003E347C">
      <w:pPr>
        <w:rPr>
          <w:lang w:val="ru-RU"/>
        </w:rPr>
      </w:pPr>
    </w:p>
    <w:p w:rsidR="003E347C" w:rsidRDefault="003E347C" w:rsidP="003E347C">
      <w:pPr>
        <w:rPr>
          <w:lang w:val="ru-RU"/>
        </w:rPr>
      </w:pPr>
    </w:p>
    <w:p w:rsidR="00E259DC" w:rsidRPr="00E259DC" w:rsidRDefault="00C20279" w:rsidP="00E259DC">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1. </w:t>
      </w:r>
      <w:r w:rsidR="00E259DC" w:rsidRPr="00E259DC">
        <w:rPr>
          <w:rFonts w:ascii="Times New Roman CYR" w:hAnsi="Times New Roman CYR" w:cs="Times New Roman CYR"/>
          <w:sz w:val="24"/>
          <w:szCs w:val="24"/>
          <w:lang w:val="ru-RU"/>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w:t>
      </w:r>
      <w:r w:rsidR="00E259DC">
        <w:rPr>
          <w:rFonts w:ascii="Times New Roman CYR" w:hAnsi="Times New Roman CYR" w:cs="Times New Roman CYR"/>
          <w:sz w:val="24"/>
          <w:szCs w:val="24"/>
          <w:lang w:val="ru-RU"/>
        </w:rPr>
        <w:t xml:space="preserve"> а также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Органы местного самоуправления муниципальных образований в Волгоградской области, выдавшие соответственно разрешение на строительство, выдают разрешение на ввод объекта капитального строительства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3. Орган, выдавший разрешение на строительство, в течение 10 дней со дня поступления заявления о выдаче разрешения на ввод объекта в эксплуатацию обязан:</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1) обеспечить проверку наличия и правильности оформления документов, прилагаемых к заявлению о выдаче разрешения на ввод объекта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произвести на месте осмотр объекта капитального строительства в целях установления его соответствия градостроительному плану земельного участка и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3) выдать заявителю разрешение на ввод объекта в эксплуатацию или отказать в выдаче такого разрешения с указанием причин отказа.</w:t>
      </w:r>
    </w:p>
    <w:p w:rsidR="003E347C" w:rsidRPr="008652BD" w:rsidRDefault="00C20279" w:rsidP="008652BD">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4. Перечень документов, прилагаемых к заявлению о выдаче разрешения на ввод объекта в эксплуатацию, основания для отказа в выдаче разрешения на ввод объекта в эксплуатацию устанавливаются Градостроительным кодексом РФ. </w:t>
      </w:r>
    </w:p>
    <w:p w:rsidR="009E1270" w:rsidRPr="00CD1681" w:rsidRDefault="009E1270" w:rsidP="00CD1681">
      <w:pPr>
        <w:pStyle w:val="2"/>
        <w:rPr>
          <w:lang w:val="ru-RU"/>
        </w:rPr>
      </w:pPr>
      <w:bookmarkStart w:id="54" w:name="_Toc384720875"/>
      <w:r w:rsidRPr="00CD1681">
        <w:rPr>
          <w:lang w:val="ru-RU"/>
        </w:rPr>
        <w:t>Глава 2. Положение об изменении видов разрешенного</w:t>
      </w:r>
      <w:bookmarkEnd w:id="54"/>
    </w:p>
    <w:p w:rsidR="009E1270" w:rsidRPr="00CD1681" w:rsidRDefault="009E1270" w:rsidP="00CD1681">
      <w:pPr>
        <w:pStyle w:val="2"/>
        <w:rPr>
          <w:lang w:val="ru-RU"/>
        </w:rPr>
      </w:pPr>
      <w:bookmarkStart w:id="55" w:name="_Toc384720876"/>
      <w:r w:rsidRPr="00CD1681">
        <w:rPr>
          <w:lang w:val="ru-RU"/>
        </w:rPr>
        <w:t>использования земельных участков и объектов</w:t>
      </w:r>
      <w:bookmarkEnd w:id="55"/>
    </w:p>
    <w:p w:rsidR="009E1270" w:rsidRPr="007B2D0F" w:rsidRDefault="009E1270" w:rsidP="00CD1681">
      <w:pPr>
        <w:pStyle w:val="2"/>
        <w:rPr>
          <w:b/>
          <w:bCs/>
          <w:lang w:val="ru-RU"/>
        </w:rPr>
      </w:pPr>
      <w:bookmarkStart w:id="56" w:name="_Toc384720877"/>
      <w:r w:rsidRPr="00CD1681">
        <w:rPr>
          <w:lang w:val="ru-RU"/>
        </w:rPr>
        <w:t>капитального строительства</w:t>
      </w:r>
      <w:bookmarkEnd w:id="56"/>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7" w:name="_Toc384720878"/>
      <w:r w:rsidRPr="009E1270">
        <w:rPr>
          <w:color w:val="auto"/>
          <w:lang w:val="ru-RU"/>
        </w:rPr>
        <w:t>Статья 1</w:t>
      </w:r>
      <w:r w:rsidR="00C20279">
        <w:rPr>
          <w:color w:val="auto"/>
          <w:lang w:val="ru-RU"/>
        </w:rPr>
        <w:t>6</w:t>
      </w:r>
      <w:r w:rsidRPr="009E1270">
        <w:rPr>
          <w:color w:val="auto"/>
          <w:lang w:val="ru-RU"/>
        </w:rPr>
        <w:t>. Изменение видов разрешенного использования земельных участков и объектов капитального строительства</w:t>
      </w:r>
      <w:bookmarkEnd w:id="57"/>
    </w:p>
    <w:p w:rsidR="009E1270" w:rsidRDefault="009E1270" w:rsidP="00C75D2A">
      <w:pPr>
        <w:pStyle w:val="ConsPlusNormal"/>
      </w:pP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1. Для каждой из установленных настоящими Правилами территориальных зон р.п. Городище </w:t>
      </w:r>
      <w:r w:rsidRPr="00B7268E">
        <w:rPr>
          <w:rFonts w:ascii="Times New Roman CYR" w:hAnsi="Times New Roman CYR" w:cs="Times New Roman CYR"/>
          <w:color w:val="auto"/>
          <w:sz w:val="24"/>
          <w:szCs w:val="24"/>
        </w:rPr>
        <w:t>Городищенского городского поселения</w:t>
      </w:r>
      <w:r w:rsidRPr="00B7268E">
        <w:rPr>
          <w:rFonts w:ascii="Times New Roman" w:hAnsi="Times New Roman" w:cs="Times New Roman"/>
          <w:color w:val="auto"/>
          <w:sz w:val="24"/>
          <w:szCs w:val="24"/>
        </w:rPr>
        <w:t xml:space="preserve"> могут устанавливаться следующие виды разрешенного использования земельных участков и объектов капитального строительства:</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lastRenderedPageBreak/>
        <w:t>1) основные виды разрешенного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условно разрешенные виды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указанных земельных участков и объектов капитального строительства самостоятельно без дополнительных разрешений и согласований при одновременном выполнении следующих условий:</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1) выбираемый правообладателем вид разрешенного использования земельного участка и объекта капитального строительства обозначен как основной или вспомогательный в регламенте соответствующей территориальной зоны;</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планируемые правообладателем изменения объекта капитального строительства не связаны с изменением его объемно-планировочных параметров, снижением надежности и безопасности несущих конструкций и внешнего архитектурного облика, не приведут к нарушениям противопожарных и санитарных норм и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4. В случае несоблюдения пункта 2 части 3 настоящих Правил изменение одного вида разрешенного использования земельного участка и объекта капитального строительства на другой вид такого использования осуществляется на основании заявления правообладателя земельного участка решением Главы после утверждения градостроительного плана земельного участка и получения в установленном порядке разрешения на строительство.</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5. 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статьей </w:t>
      </w:r>
      <w:r w:rsidR="00D57212">
        <w:rPr>
          <w:rFonts w:ascii="Times New Roman" w:hAnsi="Times New Roman" w:cs="Times New Roman"/>
          <w:color w:val="auto"/>
          <w:sz w:val="24"/>
          <w:szCs w:val="24"/>
        </w:rPr>
        <w:t>17</w:t>
      </w:r>
      <w:r w:rsidRPr="00B7268E">
        <w:rPr>
          <w:rFonts w:ascii="Times New Roman" w:hAnsi="Times New Roman" w:cs="Times New Roman"/>
          <w:color w:val="auto"/>
          <w:sz w:val="24"/>
          <w:szCs w:val="24"/>
        </w:rPr>
        <w:t xml:space="preserve"> настоящих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6. Решения об изменении одного вида разрешенного использования земельных участков и объектов капитального строительства, находящихся на территории р.п. Городище </w:t>
      </w:r>
      <w:r w:rsidRPr="00B7268E">
        <w:rPr>
          <w:rFonts w:ascii="Times New Roman CYR" w:hAnsi="Times New Roman CYR" w:cs="Times New Roman CYR"/>
          <w:color w:val="auto"/>
          <w:sz w:val="24"/>
          <w:szCs w:val="24"/>
        </w:rPr>
        <w:t>Городищенского городского поселения</w:t>
      </w:r>
      <w:r w:rsidRPr="00B7268E">
        <w:rPr>
          <w:rFonts w:ascii="Times New Roman" w:hAnsi="Times New Roman" w:cs="Times New Roman"/>
          <w:color w:val="auto"/>
          <w:sz w:val="24"/>
          <w:szCs w:val="24"/>
        </w:rPr>
        <w:t>,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8" w:name="_Toc384720879"/>
      <w:r w:rsidRPr="009E1270">
        <w:rPr>
          <w:color w:val="auto"/>
          <w:lang w:val="ru-RU"/>
        </w:rPr>
        <w:t>Статья 1</w:t>
      </w:r>
      <w:r w:rsidR="00C20279">
        <w:rPr>
          <w:color w:val="auto"/>
          <w:lang w:val="ru-RU"/>
        </w:rPr>
        <w:t>7</w:t>
      </w:r>
      <w:r w:rsidRPr="009E1270">
        <w:rPr>
          <w:color w:val="auto"/>
          <w:lang w:val="ru-RU"/>
        </w:rPr>
        <w:t>. Предоставление разрешения на условно разрешенный вид использования земельного участка и объекта капитального строительства</w:t>
      </w:r>
      <w:bookmarkEnd w:id="58"/>
    </w:p>
    <w:p w:rsidR="009E1270" w:rsidRDefault="009E1270" w:rsidP="00C75D2A">
      <w:pPr>
        <w:pStyle w:val="ConsPlusNormal"/>
      </w:pP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lastRenderedPageBreak/>
        <w:t xml:space="preserve">1. Предоставление разрешения на условно разрешенный вид использования земельного участка или объекта капитального строительства, находящихся на территории р.п. Городище </w:t>
      </w:r>
      <w:r w:rsidRPr="00D57212">
        <w:rPr>
          <w:rFonts w:ascii="Times New Roman CYR" w:hAnsi="Times New Roman CYR" w:cs="Times New Roman CYR"/>
          <w:color w:val="auto"/>
          <w:sz w:val="24"/>
          <w:szCs w:val="24"/>
        </w:rPr>
        <w:t>Городищенского городского поселения</w:t>
      </w:r>
      <w:r w:rsidRPr="00D57212">
        <w:rPr>
          <w:rFonts w:ascii="Times New Roman" w:hAnsi="Times New Roman" w:cs="Times New Roman"/>
          <w:color w:val="auto"/>
          <w:sz w:val="24"/>
          <w:szCs w:val="24"/>
        </w:rPr>
        <w:t>, осуществляется в порядке, установленном статьей 39 Градостроительного кодекса Российской Федерации с учетом проведения публичных слушаний.</w:t>
      </w:r>
    </w:p>
    <w:p w:rsidR="00D57212" w:rsidRPr="00D57212" w:rsidRDefault="00C20279" w:rsidP="00D57212">
      <w:pPr>
        <w:pStyle w:val="ConsPlusNormal"/>
        <w:rPr>
          <w:rFonts w:ascii="Times New Roman CYR" w:hAnsi="Times New Roman CYR" w:cs="Times New Roman CYR"/>
          <w:color w:val="auto"/>
          <w:sz w:val="24"/>
          <w:szCs w:val="24"/>
        </w:rPr>
      </w:pPr>
      <w:r w:rsidRPr="00D57212">
        <w:rPr>
          <w:rFonts w:ascii="Times New Roman CYR" w:hAnsi="Times New Roman CYR" w:cs="Times New Roman CYR"/>
          <w:color w:val="auto"/>
          <w:sz w:val="24"/>
          <w:szCs w:val="24"/>
        </w:rPr>
        <w:t xml:space="preserve">2. </w:t>
      </w:r>
      <w:r w:rsidR="00D57212" w:rsidRPr="00D57212">
        <w:rPr>
          <w:rFonts w:ascii="Times New Roman CYR" w:hAnsi="Times New Roman CYR" w:cs="Times New Roman CYR"/>
          <w:color w:val="auto"/>
          <w:sz w:val="24"/>
          <w:szCs w:val="24"/>
        </w:rPr>
        <w:t xml:space="preserve">В случае, если условно разрешенный вид использования земельного участка или </w:t>
      </w:r>
      <w:hyperlink w:anchor="sub_1010" w:history="1">
        <w:r w:rsidR="00D57212" w:rsidRPr="00D57212">
          <w:rPr>
            <w:rFonts w:ascii="Times New Roman CYR" w:hAnsi="Times New Roman CYR" w:cs="Times New Roman CYR"/>
            <w:color w:val="auto"/>
            <w:sz w:val="24"/>
            <w:szCs w:val="24"/>
          </w:rPr>
          <w:t>объекта капитального строительства</w:t>
        </w:r>
      </w:hyperlink>
      <w:r w:rsidR="00D57212" w:rsidRPr="00D57212">
        <w:rPr>
          <w:rFonts w:ascii="Times New Roman CYR" w:hAnsi="Times New Roman CYR" w:cs="Times New Roman CYR"/>
          <w:color w:val="auto"/>
          <w:sz w:val="24"/>
          <w:szCs w:val="24"/>
        </w:rPr>
        <w:t xml:space="preserve">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Специальные согласования могут проводиться: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на стадии формирования земельного участка из состава государственных, муниципальных земель для предоставления физическим, юридическим лицам для строительства;</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на стадии подготовки проектной документации до получения разрешения на строительство;</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в процессе использования земельных участков, иных объектов недвижимости, когда правообладатели планируют изменить их назначение.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4. Заявление на получение разрешения на условно разрешенный вид использования недвижимости, требующий специального согласования, направляется заинтересованным лицом Главе администрации для рассмотрения Комиссией по землепользованию и застройке.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Заявление должно содержать:</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запрос о предоставлении специального согласования;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При получении заявления Комиссия: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в течение трех дней после регистрации заявки запрашивает письменные заключения по предмету запроса от:</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уполномоченного органа по природным ресурсам и охране окружающей среды;</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б) уполномоченного органа по государственному санитарно-эпидемиологическому надзору;</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lastRenderedPageBreak/>
        <w:t>в) уполномоченного органа по охране и использованию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Указанные запросы направляются в случаях, когда соответствующий земельный участок расположен в границах зон с особыми условиями использования территории,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Уполномоченные органы в течение 14 дней со дня поступления запроса представляют в Комиссию письменные заключения.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Основаниями для составления письменных заключений являются: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соответствие намерений заявителя настоящим Правилам;</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б)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в) соблюдение прав владельцев сопредельных объектов недвижимости, иных физических и юридических лиц;</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в срок не более 7 дней после получения заключений уполномоченных органов подготавливает и направляет Главе администрации рекомендации о предоставлении разрешения на условно разрешенный вид использования земельного участка или объекта капитального строительства с учетом специального согласования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5. Решение о предоставлении разрешения принимается Главой администрации не позднее 10 дней после поступления рекомендаций Комиссии по землепользованию и застройке.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6. При необходимости проведения публичных слушаний Комиссия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условно разрешенный вид использования,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Указанные сообщения направляются не позднее 10 дней с момента поступления заявки заинтересованного лица.</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7.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8. Срок проведения публичных слушаний не может превышать 1 месяц со дня оповещения граждан до дня опубликования заключения о его результатах.</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9.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условно разрешенный вид использования земельного участка или объекта капитального строительства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lastRenderedPageBreak/>
        <w:t>10. На основании указанных в части 9 настоящей статьи рекомендаций Глава администрации в течение трех дней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его предоставлении.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11.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должно быть принято в срок, не превышающий 60 дней со дня подачи заявки, за исключением случаев, когда с заявителем достигнута договоренность об ином сроке.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12. Решение об отказе в предоставлении разрешения на условно разрешенный вид использования земельного участка или объекта капитального строительства может быть обжаловано в суде.</w:t>
      </w:r>
    </w:p>
    <w:p w:rsidR="00C20279" w:rsidRDefault="00C20279" w:rsidP="00C20279">
      <w:pPr>
        <w:pStyle w:val="ConsPlusNormal"/>
        <w:rPr>
          <w:rFonts w:ascii="Times New Roman" w:hAnsi="Times New Roman" w:cs="Times New Roman"/>
          <w:sz w:val="24"/>
          <w:szCs w:val="24"/>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9" w:name="_Toc384720880"/>
      <w:r w:rsidRPr="009E1270">
        <w:rPr>
          <w:color w:val="auto"/>
          <w:lang w:val="ru-RU"/>
        </w:rPr>
        <w:t>Статья 1</w:t>
      </w:r>
      <w:r w:rsidR="00325190">
        <w:rPr>
          <w:color w:val="auto"/>
          <w:lang w:val="ru-RU"/>
        </w:rPr>
        <w:t>8</w:t>
      </w:r>
      <w:r w:rsidRPr="009E1270">
        <w:rPr>
          <w:color w:val="auto"/>
          <w:lang w:val="ru-RU"/>
        </w:rPr>
        <w:t>.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59"/>
    </w:p>
    <w:p w:rsidR="009E1270" w:rsidRDefault="009E1270" w:rsidP="00C75D2A">
      <w:pPr>
        <w:pStyle w:val="ConsPlusNormal"/>
      </w:pP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Правообладатели земельных участков, размеры которых меньше минимальных размеров, установленных настоящими Правилами, имеющих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обратиться за разрешением на отклонение от предельных параметров разрешенного строительства, реконструкции объекта капитального строительства, установленных настоящими Правилами.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Отклонение от предельных параметров разрешенного строительства, реконструкции объекта капитального строительства разрешается для отдельного земельного участка при условии соблюдения требований технических регламентов и обсуждении этого вопроса на публичных слушаниях.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3. Заявление на получение разрешения об отклонении от предельных параметров разрешенного строительства, реконструкции объекта капитального строительства направляется Главе администрации и рассматривается комиссией по землепользованию и застройке.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Заявление должно содержать обоснование того, что запрашиваемые отклонения: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необходимы для эффективного использования земельного участка;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не ущемляют права владельцев смежных земельных участков, других объектов недвижимости и не противоречат интересам поселка;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lastRenderedPageBreak/>
        <w:t>3) допустимы архитектурными требованиями,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4. После получения заявления Комиссия: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в течение трех дней запрашивает письменные заключения по предмету запроса от контрольных и надзорных органов, уполномоченных регулировать и контролировать застройку и землепользование, других заинтересованных лиц;</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в течение 10 дней со дня получения заявки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отклонение от предельных параметров разрешенного строительства, реконструкции объекта капитального строительства,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5. В случае, если запрашиваемое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6. Срок проведения публичных слушаний не может превышать 1 месяц со дня оповещения граждан до дня опубликования заключения о его результатах.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8. На основании указанных в части 7 рекомендаций Глава администрации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 (при его наличии).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9.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должно быть принято в срок, не превышающий 60 дней со дня подачи заявки, за исключением случаев, когда с заявителем достигнута договоренность об ином сроке.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10. Решение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может быть обжаловано в суде.</w:t>
      </w:r>
    </w:p>
    <w:p w:rsidR="009E1270" w:rsidRDefault="009E1270" w:rsidP="00C75D2A">
      <w:pPr>
        <w:pStyle w:val="ConsPlusNormal"/>
      </w:pPr>
    </w:p>
    <w:p w:rsidR="00420E35" w:rsidRPr="00CD1681" w:rsidRDefault="00420E35" w:rsidP="00CD1681">
      <w:pPr>
        <w:pStyle w:val="2"/>
        <w:rPr>
          <w:lang w:val="ru-RU"/>
        </w:rPr>
      </w:pPr>
    </w:p>
    <w:p w:rsidR="009E1270" w:rsidRPr="00CD1681" w:rsidRDefault="009E1270" w:rsidP="00CD1681">
      <w:pPr>
        <w:pStyle w:val="2"/>
        <w:rPr>
          <w:lang w:val="ru-RU"/>
        </w:rPr>
      </w:pPr>
      <w:bookmarkStart w:id="60" w:name="_Toc384720881"/>
      <w:r w:rsidRPr="00CD1681">
        <w:rPr>
          <w:lang w:val="ru-RU"/>
        </w:rPr>
        <w:lastRenderedPageBreak/>
        <w:t>Глава 3. Положение о предоставлении земельных участков,</w:t>
      </w:r>
      <w:bookmarkEnd w:id="60"/>
    </w:p>
    <w:p w:rsidR="009E1270" w:rsidRPr="00CD1681" w:rsidRDefault="009E1270" w:rsidP="00CD1681">
      <w:pPr>
        <w:pStyle w:val="2"/>
        <w:rPr>
          <w:lang w:val="ru-RU"/>
        </w:rPr>
      </w:pPr>
      <w:bookmarkStart w:id="61" w:name="_Toc384720882"/>
      <w:r w:rsidRPr="00CD1681">
        <w:rPr>
          <w:lang w:val="ru-RU"/>
        </w:rPr>
        <w:t>об изъятии и резервировании земельных участков для государственных</w:t>
      </w:r>
      <w:bookmarkEnd w:id="61"/>
      <w:r w:rsidRPr="00CD1681">
        <w:rPr>
          <w:lang w:val="ru-RU"/>
        </w:rPr>
        <w:t xml:space="preserve"> </w:t>
      </w:r>
    </w:p>
    <w:p w:rsidR="009E1270" w:rsidRPr="00CD1681" w:rsidRDefault="009E1270" w:rsidP="00CD1681">
      <w:pPr>
        <w:pStyle w:val="2"/>
        <w:rPr>
          <w:lang w:val="ru-RU"/>
        </w:rPr>
      </w:pPr>
      <w:bookmarkStart w:id="62" w:name="_Toc384720883"/>
      <w:r w:rsidRPr="00CD1681">
        <w:rPr>
          <w:lang w:val="ru-RU"/>
        </w:rPr>
        <w:t xml:space="preserve">и муниципальных нужд, установлении публичных </w:t>
      </w:r>
      <w:r w:rsidR="00270269">
        <w:rPr>
          <w:lang w:val="ru-RU"/>
        </w:rPr>
        <w:t xml:space="preserve">и Частных </w:t>
      </w:r>
      <w:r w:rsidRPr="00CD1681">
        <w:rPr>
          <w:lang w:val="ru-RU"/>
        </w:rPr>
        <w:t>сервитутов</w:t>
      </w:r>
      <w:bookmarkEnd w:id="62"/>
    </w:p>
    <w:p w:rsidR="009E1270" w:rsidRPr="009E1270" w:rsidRDefault="009E1270" w:rsidP="009E1270">
      <w:pPr>
        <w:pStyle w:val="3"/>
        <w:rPr>
          <w:color w:val="auto"/>
          <w:lang w:val="ru-RU"/>
        </w:rPr>
      </w:pPr>
    </w:p>
    <w:p w:rsidR="009E1270" w:rsidRPr="00334052" w:rsidRDefault="009E1270" w:rsidP="009E1270">
      <w:pPr>
        <w:pStyle w:val="3"/>
        <w:rPr>
          <w:color w:val="auto"/>
          <w:lang w:val="ru-RU"/>
        </w:rPr>
      </w:pPr>
      <w:bookmarkStart w:id="63" w:name="_Toc384720884"/>
      <w:r w:rsidRPr="00334052">
        <w:rPr>
          <w:color w:val="auto"/>
          <w:lang w:val="ru-RU"/>
        </w:rPr>
        <w:t>Статья 1</w:t>
      </w:r>
      <w:r w:rsidR="00270269" w:rsidRPr="00334052">
        <w:rPr>
          <w:color w:val="auto"/>
          <w:lang w:val="ru-RU"/>
        </w:rPr>
        <w:t>9</w:t>
      </w:r>
      <w:r w:rsidRPr="00334052">
        <w:rPr>
          <w:color w:val="auto"/>
          <w:lang w:val="ru-RU"/>
        </w:rPr>
        <w:t xml:space="preserve">. Общие положения о предоставлении земельных участков на территории </w:t>
      </w:r>
      <w:r w:rsidR="00270269" w:rsidRPr="00334052">
        <w:rPr>
          <w:color w:val="auto"/>
          <w:lang w:val="ru-RU"/>
        </w:rPr>
        <w:t>р.п. Городище Городищенского городского поселения</w:t>
      </w:r>
      <w:bookmarkEnd w:id="63"/>
    </w:p>
    <w:p w:rsidR="009E1270" w:rsidRDefault="009E1270" w:rsidP="00C75D2A">
      <w:pPr>
        <w:pStyle w:val="ConsPlusNormal"/>
      </w:pPr>
    </w:p>
    <w:p w:rsidR="00270269" w:rsidRPr="00334052" w:rsidRDefault="00270269" w:rsidP="00270269">
      <w:pPr>
        <w:pStyle w:val="ConsPlusNormal"/>
        <w:rPr>
          <w:rFonts w:ascii="Times New Roman" w:hAnsi="Times New Roman" w:cs="Times New Roman"/>
          <w:color w:val="auto"/>
          <w:sz w:val="24"/>
          <w:szCs w:val="24"/>
        </w:rPr>
      </w:pPr>
      <w:bookmarkStart w:id="64" w:name="_Toc280612264"/>
      <w:r w:rsidRPr="00334052">
        <w:rPr>
          <w:rFonts w:ascii="Times New Roman" w:hAnsi="Times New Roman" w:cs="Times New Roman"/>
          <w:color w:val="auto"/>
          <w:sz w:val="24"/>
          <w:szCs w:val="24"/>
        </w:rPr>
        <w:t xml:space="preserve">Предоставление земельных участков на территории р.п. Городище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xml:space="preserve"> осуществляется в соответствии с земельным и градостроительным законодательством Российской Федерации и Волгоградской области, муниципальными правовыми актами </w:t>
      </w:r>
      <w:r w:rsidRPr="00334052">
        <w:rPr>
          <w:rFonts w:ascii="Times New Roman CYR" w:hAnsi="Times New Roman CYR" w:cs="Times New Roman CYR"/>
          <w:color w:val="auto"/>
          <w:sz w:val="24"/>
          <w:szCs w:val="24"/>
        </w:rPr>
        <w:t xml:space="preserve">Городищенского </w:t>
      </w:r>
      <w:r w:rsidRPr="00334052">
        <w:rPr>
          <w:rFonts w:ascii="Times New Roman" w:hAnsi="Times New Roman" w:cs="Times New Roman"/>
          <w:color w:val="auto"/>
          <w:sz w:val="24"/>
          <w:szCs w:val="24"/>
        </w:rPr>
        <w:t xml:space="preserve">муниципального района и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xml:space="preserve">, на основании документов территориального планирования, генерального плана р.п. Городище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документации по планировке территории.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Земельные участки могут предоставляться физическим и юридическим лицам для строительства только из состава земель, которые согласно действующему законодательству не изъяты из оборота и не зарезервированы для государственных или муниципальных нужд.</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в собственность гражданам и юридическим лицам обеспечивается равный доступ к их приобретению, осуществляются подготовка соответствующей информации и ее заблаговременная публикация.</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должны отсутствовать судебные споры по предоставляемым земельным участкам между собственниками, землепользователями, землевладельцами, арендаторами и другими правообладателями.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Предоставление земельных участков для целей строительства осуществляется в порядке, установленном Земельным кодексом Российской Федерации.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 xml:space="preserve">Предоставление земельных участков для иных целей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 </w:t>
      </w:r>
    </w:p>
    <w:p w:rsidR="00B60987" w:rsidRDefault="00B60987" w:rsidP="00B60987">
      <w:pPr>
        <w:pStyle w:val="3"/>
        <w:tabs>
          <w:tab w:val="num" w:pos="720"/>
        </w:tabs>
        <w:rPr>
          <w:color w:val="auto"/>
          <w:lang w:val="ru-RU"/>
        </w:rPr>
      </w:pPr>
    </w:p>
    <w:p w:rsidR="00723DAA" w:rsidRPr="009E1270" w:rsidRDefault="00723DAA" w:rsidP="00723DAA">
      <w:pPr>
        <w:pStyle w:val="3"/>
        <w:rPr>
          <w:color w:val="auto"/>
          <w:lang w:val="ru-RU"/>
        </w:rPr>
      </w:pPr>
      <w:bookmarkStart w:id="65" w:name="_Toc384720885"/>
      <w:r w:rsidRPr="009E1270">
        <w:rPr>
          <w:color w:val="auto"/>
          <w:lang w:val="ru-RU"/>
        </w:rPr>
        <w:t xml:space="preserve">Статья </w:t>
      </w:r>
      <w:r w:rsidR="00270269">
        <w:rPr>
          <w:color w:val="auto"/>
          <w:lang w:val="ru-RU"/>
        </w:rPr>
        <w:t>20</w:t>
      </w:r>
      <w:r w:rsidRPr="009E1270">
        <w:rPr>
          <w:color w:val="auto"/>
          <w:lang w:val="ru-RU"/>
        </w:rPr>
        <w:t xml:space="preserve">. Общие положения </w:t>
      </w:r>
      <w:r>
        <w:rPr>
          <w:color w:val="auto"/>
          <w:lang w:val="ru-RU"/>
        </w:rPr>
        <w:t>об изъятии и резервировании земельных участков</w:t>
      </w:r>
      <w:bookmarkEnd w:id="65"/>
    </w:p>
    <w:p w:rsidR="00723DAA" w:rsidRPr="00334052" w:rsidRDefault="00723DAA" w:rsidP="00723DAA">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Изъятие и резервирование земельных участков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w:t>
      </w:r>
    </w:p>
    <w:p w:rsidR="00B60987" w:rsidRDefault="00B60987" w:rsidP="00B60987">
      <w:pPr>
        <w:pStyle w:val="3"/>
        <w:tabs>
          <w:tab w:val="num" w:pos="720"/>
        </w:tabs>
        <w:rPr>
          <w:color w:val="auto"/>
          <w:lang w:val="ru-RU"/>
        </w:rPr>
      </w:pPr>
    </w:p>
    <w:p w:rsidR="009E1270" w:rsidRPr="009E1270" w:rsidRDefault="009E1270" w:rsidP="009E1270">
      <w:pPr>
        <w:pStyle w:val="3"/>
        <w:rPr>
          <w:color w:val="auto"/>
          <w:lang w:val="ru-RU"/>
        </w:rPr>
      </w:pPr>
      <w:bookmarkStart w:id="66" w:name="_Toc384720886"/>
      <w:bookmarkEnd w:id="64"/>
      <w:r w:rsidRPr="009E1270">
        <w:rPr>
          <w:color w:val="auto"/>
          <w:lang w:val="ru-RU"/>
        </w:rPr>
        <w:t xml:space="preserve">Статья </w:t>
      </w:r>
      <w:r w:rsidR="007703F7">
        <w:rPr>
          <w:color w:val="auto"/>
          <w:lang w:val="ru-RU"/>
        </w:rPr>
        <w:t>2</w:t>
      </w:r>
      <w:r w:rsidR="00270269">
        <w:rPr>
          <w:color w:val="auto"/>
          <w:lang w:val="ru-RU"/>
        </w:rPr>
        <w:t>1</w:t>
      </w:r>
      <w:r w:rsidRPr="009E1270">
        <w:rPr>
          <w:color w:val="auto"/>
          <w:lang w:val="ru-RU"/>
        </w:rPr>
        <w:t>. Условия установления публичных</w:t>
      </w:r>
      <w:r w:rsidR="00E54E9E">
        <w:rPr>
          <w:color w:val="auto"/>
          <w:lang w:val="ru-RU"/>
        </w:rPr>
        <w:t xml:space="preserve"> и частных</w:t>
      </w:r>
      <w:r w:rsidRPr="009E1270">
        <w:rPr>
          <w:color w:val="auto"/>
          <w:lang w:val="ru-RU"/>
        </w:rPr>
        <w:t xml:space="preserve"> сервитутов</w:t>
      </w:r>
      <w:bookmarkEnd w:id="66"/>
    </w:p>
    <w:p w:rsidR="00270269" w:rsidRDefault="00B473AB" w:rsidP="00B473AB">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00270269" w:rsidRPr="00B473AB">
        <w:rPr>
          <w:rFonts w:ascii="Times New Roman" w:hAnsi="Times New Roman" w:cs="Times New Roman"/>
          <w:color w:val="auto"/>
          <w:sz w:val="24"/>
          <w:szCs w:val="24"/>
        </w:rPr>
        <w:t>Органы местного самоуправления Городищенского городского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w:t>
      </w:r>
    </w:p>
    <w:p w:rsidR="00B473AB" w:rsidRPr="00B473AB" w:rsidRDefault="00B473AB" w:rsidP="00B473AB">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Публичный сервитут устанавливает для правообладателей земельных участков ограничения по их использованию, связанные с обеспечением общественных нужд, которые не могут быть обеспечены иначе, как только путем установления публичных сервитутов.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70269" w:rsidRPr="00B473AB" w:rsidRDefault="00270269" w:rsidP="00270269">
      <w:pPr>
        <w:pStyle w:val="ConsPlusNormal"/>
        <w:rPr>
          <w:rFonts w:ascii="Times New Roman CYR" w:hAnsi="Times New Roman CYR" w:cs="Times New Roman CYR"/>
          <w:color w:val="auto"/>
          <w:sz w:val="24"/>
          <w:szCs w:val="24"/>
        </w:rPr>
      </w:pPr>
      <w:r w:rsidRPr="00B473AB">
        <w:rPr>
          <w:rFonts w:ascii="Times New Roman" w:hAnsi="Times New Roman" w:cs="Times New Roman"/>
          <w:color w:val="auto"/>
          <w:sz w:val="24"/>
          <w:szCs w:val="24"/>
        </w:rPr>
        <w:t xml:space="preserve">3. Порядок установления публичных сервитутов определяется законодательством, настоящими Правилами, иными нормативными правовыми актами </w:t>
      </w:r>
      <w:r w:rsidRPr="00B473AB">
        <w:rPr>
          <w:rFonts w:ascii="Times New Roman CYR" w:hAnsi="Times New Roman CYR" w:cs="Times New Roman CYR"/>
          <w:color w:val="auto"/>
          <w:sz w:val="24"/>
          <w:szCs w:val="24"/>
        </w:rPr>
        <w:t>Городищенского городского поселения.</w:t>
      </w:r>
    </w:p>
    <w:p w:rsidR="00E54E9E" w:rsidRPr="003D41E2" w:rsidRDefault="00E54E9E" w:rsidP="009B081A">
      <w:pPr>
        <w:autoSpaceDE w:val="0"/>
        <w:jc w:val="both"/>
        <w:rPr>
          <w:rFonts w:ascii="Times New Roman" w:hAnsi="Times New Roman"/>
          <w:sz w:val="24"/>
          <w:szCs w:val="24"/>
          <w:lang w:val="ru-RU"/>
        </w:rPr>
      </w:pPr>
      <w:r w:rsidRPr="00B473AB">
        <w:rPr>
          <w:rFonts w:eastAsia="Courier New CYR"/>
          <w:lang w:val="ru-RU"/>
        </w:rPr>
        <w:t xml:space="preserve">             4.    </w:t>
      </w:r>
      <w:r w:rsidRPr="003D41E2">
        <w:rPr>
          <w:rFonts w:ascii="Times New Roman" w:hAnsi="Times New Roman"/>
          <w:sz w:val="24"/>
          <w:szCs w:val="24"/>
          <w:lang w:val="ru-RU"/>
        </w:rPr>
        <w:t>Частный сервитут устанавливается в соответствии с гражданским законодательством.</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5</w:t>
      </w:r>
      <w:r w:rsidRPr="003D41E2">
        <w:rPr>
          <w:rFonts w:ascii="Times New Roman" w:hAnsi="Times New Roman"/>
          <w:sz w:val="24"/>
          <w:szCs w:val="24"/>
          <w:lang w:val="ru-RU"/>
        </w:rPr>
        <w:t xml:space="preserve">. </w:t>
      </w:r>
      <w:r w:rsidRPr="00B473AB">
        <w:rPr>
          <w:rFonts w:ascii="Times New Roman" w:hAnsi="Times New Roman"/>
          <w:sz w:val="24"/>
          <w:szCs w:val="24"/>
          <w:lang w:val="ru-RU"/>
        </w:rPr>
        <w:t>Собственник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федеральными законами.</w:t>
      </w:r>
      <w:r w:rsidRPr="003D41E2">
        <w:rPr>
          <w:rFonts w:ascii="Times New Roman" w:hAnsi="Times New Roman"/>
          <w:sz w:val="24"/>
          <w:szCs w:val="24"/>
          <w:lang w:val="ru-RU"/>
        </w:rPr>
        <w:t xml:space="preserve"> </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6. Осуществление сервитута должно быть наименее обременительным для земельного участка, в отношении которого он установлен.</w:t>
      </w:r>
    </w:p>
    <w:p w:rsidR="009E1270" w:rsidRPr="00B473AB" w:rsidRDefault="009E1270" w:rsidP="009E1270">
      <w:pPr>
        <w:pStyle w:val="3"/>
        <w:rPr>
          <w:color w:val="auto"/>
          <w:lang w:val="ru-RU"/>
        </w:rPr>
      </w:pPr>
    </w:p>
    <w:p w:rsidR="009E1270" w:rsidRPr="00B473AB" w:rsidRDefault="009E1270" w:rsidP="009E1270">
      <w:pPr>
        <w:pStyle w:val="3"/>
        <w:rPr>
          <w:color w:val="auto"/>
          <w:lang w:val="ru-RU"/>
        </w:rPr>
      </w:pPr>
      <w:bookmarkStart w:id="67" w:name="_Toc384720887"/>
      <w:r w:rsidRPr="00B473AB">
        <w:rPr>
          <w:color w:val="auto"/>
          <w:lang w:val="ru-RU"/>
        </w:rPr>
        <w:t xml:space="preserve">Статья </w:t>
      </w:r>
      <w:r w:rsidR="00833072" w:rsidRPr="00B473AB">
        <w:rPr>
          <w:color w:val="auto"/>
          <w:lang w:val="ru-RU"/>
        </w:rPr>
        <w:t>2</w:t>
      </w:r>
      <w:r w:rsidR="00270269" w:rsidRPr="00B473AB">
        <w:rPr>
          <w:color w:val="auto"/>
          <w:lang w:val="ru-RU"/>
        </w:rPr>
        <w:t>2</w:t>
      </w:r>
      <w:r w:rsidRPr="00B473AB">
        <w:rPr>
          <w:color w:val="auto"/>
          <w:lang w:val="ru-RU"/>
        </w:rPr>
        <w:t xml:space="preserve">. Порядок установления и прекращения публичных сервитутов на территории </w:t>
      </w:r>
      <w:r w:rsidR="00270269" w:rsidRPr="00B473AB">
        <w:rPr>
          <w:color w:val="auto"/>
          <w:lang w:val="ru-RU"/>
        </w:rPr>
        <w:t>р.п. Городище Городищенского городского поселения</w:t>
      </w:r>
      <w:bookmarkEnd w:id="67"/>
    </w:p>
    <w:p w:rsidR="009E1270" w:rsidRPr="00B473AB" w:rsidRDefault="009E1270" w:rsidP="00C75D2A">
      <w:pPr>
        <w:pStyle w:val="ConsPlusNormal"/>
        <w:rPr>
          <w:color w:val="auto"/>
        </w:rPr>
      </w:pP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Публичные сервитуты на территории р.п. Городище </w:t>
      </w:r>
      <w:r w:rsidRPr="00B473AB">
        <w:rPr>
          <w:rFonts w:ascii="Times New Roman CYR" w:hAnsi="Times New Roman CYR" w:cs="Times New Roman CYR"/>
          <w:color w:val="auto"/>
          <w:sz w:val="24"/>
          <w:szCs w:val="24"/>
        </w:rPr>
        <w:t>Городищенского городского поселения</w:t>
      </w:r>
      <w:r w:rsidRPr="00B473AB">
        <w:rPr>
          <w:rFonts w:ascii="Times New Roman" w:hAnsi="Times New Roman" w:cs="Times New Roman"/>
          <w:color w:val="auto"/>
          <w:sz w:val="24"/>
          <w:szCs w:val="24"/>
        </w:rPr>
        <w:t xml:space="preserve"> могут устанавливаться для: </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w:t>
      </w:r>
      <w:r w:rsidR="009B081A" w:rsidRPr="009B081A">
        <w:rPr>
          <w:rFonts w:ascii="Times New Roman" w:hAnsi="Times New Roman" w:cs="Times New Roman"/>
          <w:color w:val="auto"/>
          <w:sz w:val="24"/>
          <w:szCs w:val="24"/>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использования земельного участка в целях ремонта объектов и сетей коммунальной, инженерной и транспортной инфраструктуры;</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3) размещения на земельном участке межевых и геодезических знаков и подъездов к ним;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проведения дренажных работ на земельном участке;</w:t>
      </w:r>
    </w:p>
    <w:p w:rsidR="009B081A" w:rsidRPr="009B081A" w:rsidRDefault="00270269" w:rsidP="009B081A">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5) </w:t>
      </w:r>
      <w:r w:rsidR="009B081A" w:rsidRPr="009B081A">
        <w:rPr>
          <w:rFonts w:ascii="Times New Roman" w:hAnsi="Times New Roman" w:cs="Times New Roman"/>
          <w:color w:val="auto"/>
          <w:sz w:val="24"/>
          <w:szCs w:val="24"/>
        </w:rPr>
        <w:t>забора (изъятия) водных ресурсов из водных объектов и водопоя;</w:t>
      </w:r>
    </w:p>
    <w:p w:rsidR="009B081A" w:rsidRPr="009B081A" w:rsidRDefault="00270269" w:rsidP="009B081A">
      <w:pPr>
        <w:pStyle w:val="ConsPlusNormal"/>
        <w:rPr>
          <w:sz w:val="24"/>
          <w:szCs w:val="24"/>
          <w:lang w:eastAsia="ru-RU"/>
        </w:rPr>
      </w:pPr>
      <w:r w:rsidRPr="00B473AB">
        <w:rPr>
          <w:rFonts w:ascii="Times New Roman" w:hAnsi="Times New Roman" w:cs="Times New Roman"/>
          <w:color w:val="auto"/>
          <w:sz w:val="24"/>
          <w:szCs w:val="24"/>
        </w:rPr>
        <w:t xml:space="preserve">6) </w:t>
      </w:r>
      <w:r w:rsidR="009B081A" w:rsidRPr="009B081A">
        <w:rPr>
          <w:rFonts w:ascii="Times New Roman" w:hAnsi="Times New Roman" w:cs="Times New Roman"/>
          <w:color w:val="auto"/>
          <w:sz w:val="24"/>
          <w:szCs w:val="24"/>
        </w:rPr>
        <w:t>прогона сельскохозяйственных животных через земельный участок</w:t>
      </w:r>
      <w:r w:rsidR="009B081A">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7) </w:t>
      </w:r>
      <w:r w:rsidR="009B081A" w:rsidRPr="009B081A">
        <w:rPr>
          <w:rFonts w:ascii="Times New Roman" w:hAnsi="Times New Roman" w:cs="Times New Roman"/>
          <w:color w:val="auto"/>
          <w:sz w:val="24"/>
          <w:szCs w:val="24"/>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8) </w:t>
      </w:r>
      <w:r w:rsidR="009B081A" w:rsidRPr="009B081A">
        <w:rPr>
          <w:rFonts w:ascii="Times New Roman" w:hAnsi="Times New Roman" w:cs="Times New Roman"/>
          <w:color w:val="auto"/>
          <w:sz w:val="24"/>
          <w:szCs w:val="24"/>
        </w:rPr>
        <w:t xml:space="preserve">использования земельного участка в целях охоты, рыболовства, </w:t>
      </w:r>
      <w:proofErr w:type="spellStart"/>
      <w:r w:rsidR="009B081A" w:rsidRPr="009B081A">
        <w:rPr>
          <w:rFonts w:ascii="Times New Roman" w:hAnsi="Times New Roman" w:cs="Times New Roman"/>
          <w:color w:val="auto"/>
          <w:sz w:val="24"/>
          <w:szCs w:val="24"/>
        </w:rPr>
        <w:t>аквакультуры</w:t>
      </w:r>
      <w:proofErr w:type="spellEnd"/>
      <w:r w:rsidR="009B081A" w:rsidRPr="009B081A">
        <w:rPr>
          <w:rFonts w:ascii="Times New Roman" w:hAnsi="Times New Roman" w:cs="Times New Roman"/>
          <w:color w:val="auto"/>
          <w:sz w:val="24"/>
          <w:szCs w:val="24"/>
        </w:rPr>
        <w:t xml:space="preserve"> (рыбоводства</w:t>
      </w:r>
      <w:r w:rsidRPr="00B473AB">
        <w:rPr>
          <w:rFonts w:ascii="Times New Roman" w:hAnsi="Times New Roman" w:cs="Times New Roman"/>
          <w:color w:val="auto"/>
          <w:sz w:val="24"/>
          <w:szCs w:val="24"/>
        </w:rPr>
        <w:t>;</w:t>
      </w:r>
    </w:p>
    <w:p w:rsidR="00270269" w:rsidRPr="003D41E2"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временного пользования земельным участком в целях проведения изыскательских, исследовательских и других работ;</w:t>
      </w:r>
    </w:p>
    <w:p w:rsidR="00377640" w:rsidRPr="00857137" w:rsidRDefault="00377640" w:rsidP="00270269">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10) свободного доступа к прибрежной полосе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Установление публичного сервитута осуществляется с учетом результатов публичных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Сервитут может быть срочным или бессрочным.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Инициаторами установления (прекращения) публичного сервитута могут быть физические и юридические лица, органы государственной власти и органы местного самоуправления.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установления публичного сервитута подает в Администрацию заявление об установлении публичного сервитута, в котором указываются: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предполагается установить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обоснование необходимости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ситуационный план и сфера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Указанные в части 4 настоящей статьи заявление и прилагаемые к нему документы рассматриваются Комиссией в течение 5-ти дней. По истечении 5 дней Комиссия принимает решение о необходимости либо отказе в проведении публичных слушаний по вопросу об установлении (прекращении)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Администрация  имеет право отказать инициатору в дальнейшем рассмотрении заявления в случае признания необоснованности установления (прекращения) публичного </w:t>
      </w:r>
      <w:r w:rsidRPr="00B473AB">
        <w:rPr>
          <w:rFonts w:ascii="Times New Roman" w:hAnsi="Times New Roman" w:cs="Times New Roman"/>
          <w:color w:val="auto"/>
          <w:sz w:val="24"/>
          <w:szCs w:val="24"/>
        </w:rPr>
        <w:lastRenderedPageBreak/>
        <w:t>сервитута. Данное решение может быть обжаловано инициатором установления (прекращения) публичного сервитута в судебном порядке.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6. Публичные слушания по вопросу об установлении (прекращении) публичного сервитута проводятся в порядке, установленном Представительным органом </w:t>
      </w:r>
      <w:r w:rsidRPr="00B473AB">
        <w:rPr>
          <w:rFonts w:ascii="Times New Roman CYR" w:hAnsi="Times New Roman CYR" w:cs="Times New Roman CYR"/>
          <w:color w:val="auto"/>
          <w:sz w:val="24"/>
          <w:szCs w:val="24"/>
        </w:rPr>
        <w:t>Городищенского городского поселения</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На основании заключения о результатах публичных слушаний по вопросу об установлении (прекращении) публичного сервитута Комиссия осуществляет подготовку рекомендаций по установлению (прекращению) публичного сервитута либо по отказу в установлении (прекращении) публичного сервитута и направляет их главе Администрации.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Глава в течение 3-х дней со дня поступления указанных в части 7 настоящей статьи рекомендаций поручает органу Администрации, уполномоченному в сфере управления муниципальным имуществом подготовку соответствующего решения об установлении (прекращении) публичного сервитута или об отказе в установлении (прекращении) публичного сервитута с указанием причин отказа. Решение об установлении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устанавливается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права лиц, использующих земельный участок на основании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иные необходимые сведения.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Государственная регистрация ограничений (обременений) прав, установленных в соответствии с законодательством в публичных интересах органами государственной власти и органами местного самоуправления, осуществляется по инициативе указанных органов с обязательным уведомлением правообладателя (правообладателей) объекта недвижимости. Уведомление правообладателя (правообладателей) объекта недвижимости осуществляется органом, осуществляющим государственную регистрацию прав, в срок не более чем пять рабочих дней со дня проведения государственной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Оплата государственной регистрации публичного сервитута (его прекращения) производится за счет инициатора установления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10. Срочный публичный сервитут прекращается по истечении срока его действия, определенного решением Администрации согласно части 9 настоящей статьи. Принятие муниципального правового акта о прекращении действия публичного сервитута не требуется.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Срочный публичный сервитут может быть прекращен также в случае отсутствия общественных нужд, для которых он был установлен, путем принятия решения Администрации  об отмене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11. Бессрочный публичный сервитут прекращается в случае отсутствия интересов государства,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определенном частями 4 - 9 настоящей статьи, с учетом особенностей, установленных настоящим пунктом.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прекращения публичного сервитута подает в Администрацию заявление о прекращении публичного сервитута, а также документы, содержащие следующую информацию:</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обоснование необходимости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Решение Администрации о прекращении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размещения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решение о прекращении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12. Осуществление публичного сервитута должно быть наименее обременительным для земельного участка, в отношении которого он установлен.</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Администрации  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путем выкупа, у него данного земельного участка с возмещением Администрацией убытков или предоставления равноценного земельного участка с возмещением убытков.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15.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E1270" w:rsidRPr="009E1270" w:rsidRDefault="009E1270" w:rsidP="009E1270">
      <w:pPr>
        <w:pStyle w:val="3"/>
        <w:rPr>
          <w:color w:val="auto"/>
          <w:lang w:val="ru-RU"/>
        </w:rPr>
      </w:pPr>
    </w:p>
    <w:p w:rsidR="00377640" w:rsidRPr="00857137" w:rsidRDefault="00377640" w:rsidP="00377640">
      <w:pPr>
        <w:pStyle w:val="ConsPlusNormal"/>
        <w:rPr>
          <w:rFonts w:ascii="Times New Roman" w:hAnsi="Times New Roman" w:cs="Times New Roman"/>
          <w:b/>
          <w:bCs/>
          <w:i/>
          <w:iCs/>
          <w:color w:val="auto"/>
          <w:sz w:val="24"/>
          <w:szCs w:val="24"/>
        </w:rPr>
      </w:pPr>
      <w:r w:rsidRPr="00857137">
        <w:rPr>
          <w:rFonts w:ascii="Times New Roman" w:hAnsi="Times New Roman" w:cs="Times New Roman"/>
          <w:b/>
          <w:bCs/>
          <w:i/>
          <w:iCs/>
          <w:color w:val="auto"/>
          <w:sz w:val="24"/>
          <w:szCs w:val="24"/>
        </w:rPr>
        <w:t>Статья 19. Самовольная постройка</w:t>
      </w:r>
    </w:p>
    <w:p w:rsidR="00377640" w:rsidRPr="00857137" w:rsidRDefault="00377640" w:rsidP="00377640">
      <w:pPr>
        <w:pStyle w:val="ConsPlusNormal"/>
        <w:rPr>
          <w:rFonts w:ascii="Times New Roman" w:hAnsi="Times New Roman" w:cs="Times New Roman"/>
          <w:color w:val="auto"/>
          <w:sz w:val="24"/>
          <w:szCs w:val="24"/>
        </w:rPr>
      </w:pP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Самовольная постройка подлежит сносу осуществившим ее лицом либо за его счет, кроме случаев, предусмотренных частью 3 настоящей статьи.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1819D4" w:rsidRPr="000A2140" w:rsidRDefault="001819D4" w:rsidP="003E347C">
      <w:pPr>
        <w:rPr>
          <w:rFonts w:ascii="Times New Roman" w:hAnsi="Times New Roman"/>
          <w:sz w:val="24"/>
          <w:szCs w:val="24"/>
          <w:lang w:val="ru-RU"/>
        </w:rPr>
      </w:pPr>
    </w:p>
    <w:p w:rsidR="009E1270" w:rsidRPr="00CD1681" w:rsidRDefault="009E1270" w:rsidP="00CD1681">
      <w:pPr>
        <w:pStyle w:val="2"/>
        <w:rPr>
          <w:lang w:val="ru-RU"/>
        </w:rPr>
      </w:pPr>
      <w:bookmarkStart w:id="68" w:name="_Toc384720888"/>
      <w:r w:rsidRPr="00CD1681">
        <w:rPr>
          <w:lang w:val="ru-RU"/>
        </w:rPr>
        <w:t xml:space="preserve">Глава </w:t>
      </w:r>
      <w:r w:rsidR="00270269">
        <w:rPr>
          <w:lang w:val="ru-RU"/>
        </w:rPr>
        <w:t>4</w:t>
      </w:r>
      <w:r w:rsidRPr="00CD1681">
        <w:rPr>
          <w:lang w:val="ru-RU"/>
        </w:rPr>
        <w:t>. Положение о проведении публичных слушаний</w:t>
      </w:r>
      <w:bookmarkEnd w:id="68"/>
    </w:p>
    <w:p w:rsidR="009E1270" w:rsidRPr="00CD1681" w:rsidRDefault="009E1270" w:rsidP="00CD1681">
      <w:pPr>
        <w:pStyle w:val="2"/>
        <w:rPr>
          <w:lang w:val="ru-RU"/>
        </w:rPr>
      </w:pPr>
      <w:bookmarkStart w:id="69" w:name="_Toc384720889"/>
      <w:r w:rsidRPr="00CD1681">
        <w:rPr>
          <w:lang w:val="ru-RU"/>
        </w:rPr>
        <w:t>по вопросам землепользования и застройки территории</w:t>
      </w:r>
      <w:bookmarkEnd w:id="69"/>
      <w:r w:rsidR="00A7585E" w:rsidRPr="00CD1681">
        <w:rPr>
          <w:lang w:val="ru-RU"/>
        </w:rPr>
        <w:t xml:space="preserve"> </w:t>
      </w:r>
    </w:p>
    <w:p w:rsidR="00A7585E" w:rsidRPr="00CD1681" w:rsidRDefault="00DD6241" w:rsidP="00CD1681">
      <w:pPr>
        <w:pStyle w:val="2"/>
        <w:rPr>
          <w:lang w:val="ru-RU"/>
        </w:rPr>
      </w:pPr>
      <w:r w:rsidRPr="006E1011">
        <w:rPr>
          <w:lang w:val="ru-RU"/>
        </w:rPr>
        <w:t xml:space="preserve"> </w:t>
      </w:r>
      <w:bookmarkStart w:id="70" w:name="_Toc384720890"/>
      <w:r w:rsidR="00270269" w:rsidRPr="006E1011">
        <w:rPr>
          <w:lang w:val="ru-RU"/>
        </w:rPr>
        <w:t xml:space="preserve">Городищенского </w:t>
      </w:r>
      <w:r w:rsidR="00F83F3C" w:rsidRPr="006E1011">
        <w:rPr>
          <w:lang w:val="ru-RU"/>
        </w:rPr>
        <w:t>г</w:t>
      </w:r>
      <w:r w:rsidR="00C67DFE" w:rsidRPr="006E1011">
        <w:rPr>
          <w:lang w:val="ru-RU"/>
        </w:rPr>
        <w:t>ородского поселения</w:t>
      </w:r>
      <w:bookmarkEnd w:id="70"/>
      <w:r w:rsidR="00C67DFE" w:rsidRPr="006E1011">
        <w:rPr>
          <w:lang w:val="ru-RU"/>
        </w:rPr>
        <w:t xml:space="preserve"> </w:t>
      </w:r>
    </w:p>
    <w:p w:rsidR="009E1270" w:rsidRDefault="009E1270" w:rsidP="00C75D2A">
      <w:pPr>
        <w:pStyle w:val="ConsPlusNormal"/>
      </w:pPr>
    </w:p>
    <w:p w:rsidR="009E1270" w:rsidRDefault="009E1270" w:rsidP="00C75D2A">
      <w:pPr>
        <w:pStyle w:val="ConsPlusNormal"/>
      </w:pPr>
    </w:p>
    <w:p w:rsidR="009E1270" w:rsidRPr="009E1270" w:rsidRDefault="009E1270" w:rsidP="009E1270">
      <w:pPr>
        <w:pStyle w:val="3"/>
        <w:rPr>
          <w:color w:val="auto"/>
          <w:lang w:val="ru-RU"/>
        </w:rPr>
      </w:pPr>
      <w:bookmarkStart w:id="71" w:name="_Toc384720891"/>
      <w:r w:rsidRPr="009E1270">
        <w:rPr>
          <w:color w:val="auto"/>
          <w:lang w:val="ru-RU"/>
        </w:rPr>
        <w:t>Статья 2</w:t>
      </w:r>
      <w:r w:rsidR="00270269">
        <w:rPr>
          <w:color w:val="auto"/>
          <w:lang w:val="ru-RU"/>
        </w:rPr>
        <w:t>3</w:t>
      </w:r>
      <w:r w:rsidRPr="009E1270">
        <w:rPr>
          <w:color w:val="auto"/>
          <w:lang w:val="ru-RU"/>
        </w:rPr>
        <w:t>.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71"/>
    </w:p>
    <w:p w:rsidR="009E1270" w:rsidRDefault="009E1270" w:rsidP="00C75D2A">
      <w:pPr>
        <w:pStyle w:val="ConsPlusNormal"/>
      </w:pP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1.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на территории той территориальной зоны, в границах которой расположен земельный участок или объект капитального строительства, в отношении которого запрашивается разрешение.</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В срок не позднее десяти дней после получения заявления заинтересованного лица о предоставлении указанных в части 1 настоящей статьи разрешений Комиссия: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1) обеспечивает информирование граждан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3) в случае, если запрашиваемое отклонение от предельных параметров может оказать негативное воздействие на окружающую среду, информирует о проведении публичных слушаний правообладателей земельных участков, подверженных риску негативного воздействия.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3. При проведении публичных слушаний гражданам предоставляется информация о письменных заключениях, полученных от уполномоченных, контрольных и надзорных органов по вопросу предоставления разрешений на условно разрешенные виды использования земельных участков и объектов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4.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не позднее чем по истечении 10 дней со дня утверждения Протокола, и может размещаться на </w:t>
      </w:r>
      <w:r w:rsidRPr="006E1011">
        <w:rPr>
          <w:rFonts w:ascii="Times New Roman" w:hAnsi="Times New Roman" w:cs="Times New Roman"/>
          <w:color w:val="auto"/>
          <w:sz w:val="24"/>
          <w:szCs w:val="24"/>
        </w:rPr>
        <w:lastRenderedPageBreak/>
        <w:t xml:space="preserve">официальном сайте </w:t>
      </w:r>
      <w:r w:rsidRPr="006E1011">
        <w:rPr>
          <w:rFonts w:ascii="Times New Roman CYR" w:hAnsi="Times New Roman CYR" w:cs="Times New Roman CYR"/>
          <w:color w:val="auto"/>
          <w:sz w:val="24"/>
          <w:szCs w:val="24"/>
        </w:rPr>
        <w:t>Городищенского городского поселения</w:t>
      </w:r>
      <w:r w:rsidRPr="006E1011">
        <w:rPr>
          <w:rFonts w:ascii="Times New Roman" w:hAnsi="Times New Roman" w:cs="Times New Roman"/>
          <w:color w:val="auto"/>
          <w:sz w:val="24"/>
          <w:szCs w:val="24"/>
        </w:rPr>
        <w:t xml:space="preserve"> в сети «</w:t>
      </w:r>
      <w:proofErr w:type="gramStart"/>
      <w:r w:rsidRPr="006E1011">
        <w:rPr>
          <w:rFonts w:ascii="Times New Roman" w:hAnsi="Times New Roman" w:cs="Times New Roman"/>
          <w:color w:val="auto"/>
          <w:sz w:val="24"/>
          <w:szCs w:val="24"/>
        </w:rPr>
        <w:t>Интернет»  (</w:t>
      </w:r>
      <w:proofErr w:type="gramEnd"/>
      <w:r w:rsidRPr="006E1011">
        <w:rPr>
          <w:rFonts w:ascii="Times New Roman" w:hAnsi="Times New Roman" w:cs="Times New Roman"/>
          <w:color w:val="auto"/>
          <w:sz w:val="24"/>
          <w:szCs w:val="24"/>
        </w:rPr>
        <w:t>при его наличии).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5. Срок проведения публичных слушаний не может превышать 1 месяц со дня оповещения граждан до дня опубликования заключения об их результатах.</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6. Расходы, связанные с организацией и проведением публичных слушаний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8. На основании вышеуказанных рекомендаций Глава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Pr="006E1011">
        <w:rPr>
          <w:rFonts w:ascii="Times New Roman CYR" w:hAnsi="Times New Roman CYR" w:cs="Times New Roman CYR"/>
          <w:color w:val="auto"/>
          <w:sz w:val="24"/>
          <w:szCs w:val="24"/>
        </w:rPr>
        <w:t>Городищенского городского поселения</w:t>
      </w:r>
      <w:r w:rsidRPr="006E1011">
        <w:rPr>
          <w:rFonts w:ascii="Times New Roman" w:hAnsi="Times New Roman" w:cs="Times New Roman"/>
          <w:color w:val="auto"/>
          <w:sz w:val="24"/>
          <w:szCs w:val="24"/>
        </w:rPr>
        <w:t xml:space="preserve"> в сети «Интернет» (при его наличии).</w:t>
      </w:r>
    </w:p>
    <w:p w:rsidR="00270269" w:rsidRPr="00415295" w:rsidRDefault="00270269" w:rsidP="00270269">
      <w:pPr>
        <w:pStyle w:val="ConsPlusNormal"/>
        <w:rPr>
          <w:rFonts w:ascii="Times New Roman" w:hAnsi="Times New Roman" w:cs="Times New Roman"/>
          <w:sz w:val="24"/>
          <w:szCs w:val="24"/>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72" w:name="_Toc384720892"/>
      <w:r w:rsidRPr="009E1270">
        <w:rPr>
          <w:color w:val="auto"/>
          <w:lang w:val="ru-RU"/>
        </w:rPr>
        <w:t>Статья 2</w:t>
      </w:r>
      <w:r w:rsidR="00270269">
        <w:rPr>
          <w:color w:val="auto"/>
          <w:lang w:val="ru-RU"/>
        </w:rPr>
        <w:t>4</w:t>
      </w:r>
      <w:r w:rsidRPr="009E1270">
        <w:rPr>
          <w:color w:val="auto"/>
          <w:lang w:val="ru-RU"/>
        </w:rPr>
        <w:t>. Публичные слушания по обсуждению документации по планировке территории</w:t>
      </w:r>
      <w:bookmarkEnd w:id="72"/>
    </w:p>
    <w:p w:rsidR="009E1270" w:rsidRDefault="009E1270" w:rsidP="00C75D2A">
      <w:pPr>
        <w:pStyle w:val="ConsPlusNormal"/>
      </w:pP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1. Порядок проведения публичных слушаний по обсуждению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Волгоградской области, настоящими Правилами и принимаемыми в соответствии с ними нормативными правовыми актами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Документация по планировке территории до ее утверждения подлежит обсуждению на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2)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3. Публичные слушания организует и проводит Комиссия </w:t>
      </w:r>
      <w:r w:rsidR="005806F4">
        <w:rPr>
          <w:rFonts w:ascii="Times New Roman" w:hAnsi="Times New Roman" w:cs="Times New Roman"/>
          <w:color w:val="auto"/>
          <w:sz w:val="24"/>
          <w:szCs w:val="24"/>
        </w:rPr>
        <w:t>по землепользованию и застройке в соответствии с п</w:t>
      </w:r>
      <w:r w:rsidR="005806F4" w:rsidRPr="005806F4">
        <w:rPr>
          <w:rFonts w:ascii="Times New Roman" w:hAnsi="Times New Roman" w:cs="Times New Roman"/>
          <w:color w:val="auto"/>
          <w:sz w:val="24"/>
          <w:szCs w:val="24"/>
        </w:rPr>
        <w:t>оложением о порядке организации и проведения публичных слушаний по вопросам местного значения на территории Городищенского городского поселения</w:t>
      </w:r>
      <w:r w:rsid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Правом обсуждения документации по планировке территории на публичных слушаниях обладают лица:</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проживающие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иные лица, чьи интересы затрагиваются в связи с планируемой реализацией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Предметом публичных слушаний документации по планировке территории являются вопросы соответствия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градостроительным регламентам, содержащимся в настоящих Правилах;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5) иным требованиям, установленным законодательством о градостроительной деятельности.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5. Комиссия в течение семи дней со дня поступления ходатайства размещает информацию о проведении публичных слушаний в средствах массовой информации и на официальном сайте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В сообщении указывается: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дата, время и место проведения публичных слушаний, телефон лица, ответственного за проведение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дата, время и место предварительного ознакомления с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Дата проведения публичных слушаний назначается не ранее четырнадцати дней со дня публикации, распространения сообщения об их проведении. Публичные слушания должны состояться не позднее двух месяцев со дня подачи ходатайства об их проведении.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Публичные слушания могут проводиться в выходные и будние дни. Проведение публичных слушаний в дни официальных праздников не допускается. Время проведения публичных слушаний в рабочие дни не может быть назначено ранее 17 часов местного времени.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Комиссия обеспечивает гражданам возможность предварительного ознакомления с материалами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6. Во время проведения публичных слушаний ведется протокол.</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Любое заинтересованное лицо вправе обратиться в Комиссию и получить копию </w:t>
      </w:r>
      <w:r w:rsidRPr="00926172">
        <w:rPr>
          <w:rFonts w:ascii="Times New Roman" w:hAnsi="Times New Roman" w:cs="Times New Roman"/>
          <w:color w:val="auto"/>
          <w:sz w:val="24"/>
          <w:szCs w:val="24"/>
        </w:rPr>
        <w:t>протокола</w:t>
      </w:r>
      <w:r w:rsidRPr="00926172">
        <w:rPr>
          <w:rFonts w:ascii="Times New Roman" w:hAnsi="Times New Roman" w:cs="Times New Roman"/>
          <w:color w:val="auto"/>
          <w:sz w:val="24"/>
          <w:szCs w:val="24"/>
          <w:shd w:val="clear" w:color="auto" w:fill="FFFF00"/>
        </w:rPr>
        <w:t xml:space="preserve"> </w:t>
      </w:r>
      <w:r w:rsidRPr="00926172">
        <w:rPr>
          <w:rFonts w:ascii="Times New Roman" w:hAnsi="Times New Roman" w:cs="Times New Roman"/>
          <w:color w:val="auto"/>
          <w:sz w:val="24"/>
          <w:szCs w:val="24"/>
        </w:rPr>
        <w:t>публичных</w:t>
      </w:r>
      <w:r w:rsidRPr="005806F4">
        <w:rPr>
          <w:rFonts w:ascii="Times New Roman" w:hAnsi="Times New Roman" w:cs="Times New Roman"/>
          <w:color w:val="auto"/>
          <w:sz w:val="24"/>
          <w:szCs w:val="24"/>
        </w:rPr>
        <w:t xml:space="preserve">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 размещается на официальном сайте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8. Срок проведения публичных слушаний не может быть менее одного и более трех месяцев со дня оповещения жителей и до дня опубликования заключения о результатах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9. Глава с учетом протокола публичных слушаний и заключения о результатах публичных слушаний в срок не позднее двух недель со дня проведения публичных слушаний может принять решение об утверждении документации по планировке территории, либо об отклонении ее и направлении на доработку.</w:t>
      </w:r>
    </w:p>
    <w:p w:rsidR="00270269" w:rsidRPr="00270269" w:rsidRDefault="00270269" w:rsidP="00270269">
      <w:pPr>
        <w:rPr>
          <w:lang w:val="ru-RU"/>
        </w:rPr>
      </w:pPr>
    </w:p>
    <w:p w:rsidR="009E1270" w:rsidRDefault="009E1270" w:rsidP="00C75D2A">
      <w:pPr>
        <w:pStyle w:val="ConsPlusNormal"/>
      </w:pPr>
      <w:r>
        <w:t>.</w:t>
      </w:r>
    </w:p>
    <w:p w:rsidR="009E1270" w:rsidRDefault="009E1270" w:rsidP="00C75D2A">
      <w:pPr>
        <w:pStyle w:val="ConsPlusNormal"/>
      </w:pPr>
    </w:p>
    <w:p w:rsidR="009E1270" w:rsidRDefault="009E1270" w:rsidP="00C75D2A">
      <w:pPr>
        <w:pStyle w:val="ConsPlusNormal"/>
      </w:pPr>
    </w:p>
    <w:p w:rsidR="003E347C" w:rsidRDefault="003E347C" w:rsidP="00C75D2A">
      <w:pPr>
        <w:pStyle w:val="ConsPlusNormal"/>
      </w:pPr>
    </w:p>
    <w:p w:rsidR="00697A44" w:rsidRPr="00397C4F" w:rsidRDefault="00697A44" w:rsidP="00046F81">
      <w:pPr>
        <w:pStyle w:val="1"/>
        <w:rPr>
          <w:lang w:val="ru-RU"/>
        </w:rPr>
      </w:pPr>
      <w:bookmarkStart w:id="73" w:name="_toc1040"/>
      <w:bookmarkStart w:id="74" w:name="_Toc384720893"/>
      <w:bookmarkStart w:id="75" w:name="_Toc277576106"/>
      <w:bookmarkStart w:id="76" w:name="_Toc277578883"/>
      <w:bookmarkStart w:id="77" w:name="_Toc277582783"/>
      <w:bookmarkStart w:id="78" w:name="_Toc277589299"/>
      <w:bookmarkStart w:id="79" w:name="_Toc277589454"/>
      <w:bookmarkStart w:id="80" w:name="_Toc277590508"/>
      <w:bookmarkStart w:id="81" w:name="_Toc280717036"/>
      <w:bookmarkEnd w:id="24"/>
      <w:bookmarkEnd w:id="25"/>
      <w:bookmarkEnd w:id="27"/>
      <w:bookmarkEnd w:id="28"/>
      <w:bookmarkEnd w:id="29"/>
      <w:bookmarkEnd w:id="30"/>
      <w:bookmarkEnd w:id="31"/>
      <w:bookmarkEnd w:id="32"/>
      <w:bookmarkEnd w:id="33"/>
      <w:bookmarkEnd w:id="34"/>
      <w:bookmarkEnd w:id="35"/>
      <w:bookmarkEnd w:id="73"/>
      <w:r w:rsidRPr="00397C4F">
        <w:rPr>
          <w:lang w:val="ru-RU"/>
        </w:rPr>
        <w:t xml:space="preserve">Часть </w:t>
      </w:r>
      <w:r w:rsidRPr="00046F81">
        <w:t>II</w:t>
      </w:r>
      <w:r w:rsidRPr="00397C4F">
        <w:rPr>
          <w:lang w:val="ru-RU"/>
        </w:rPr>
        <w:t xml:space="preserve">. Карты </w:t>
      </w:r>
      <w:r w:rsidR="00397C4F">
        <w:rPr>
          <w:lang w:val="ru-RU"/>
        </w:rPr>
        <w:t>градостроительного зонирования</w:t>
      </w:r>
      <w:bookmarkEnd w:id="74"/>
      <w:r w:rsidR="00397C4F">
        <w:rPr>
          <w:lang w:val="ru-RU"/>
        </w:rPr>
        <w:t xml:space="preserve"> </w:t>
      </w:r>
      <w:bookmarkEnd w:id="75"/>
      <w:bookmarkEnd w:id="76"/>
      <w:bookmarkEnd w:id="77"/>
      <w:bookmarkEnd w:id="78"/>
      <w:bookmarkEnd w:id="79"/>
      <w:bookmarkEnd w:id="80"/>
      <w:bookmarkEnd w:id="81"/>
    </w:p>
    <w:p w:rsidR="00697A44" w:rsidRPr="00397C4F" w:rsidRDefault="00697A44" w:rsidP="008C4CB8">
      <w:pPr>
        <w:pStyle w:val="3"/>
        <w:rPr>
          <w:lang w:val="ru-RU"/>
        </w:rPr>
      </w:pPr>
      <w:bookmarkStart w:id="82" w:name="_toc1041"/>
      <w:bookmarkStart w:id="83" w:name="_Toc277576107"/>
      <w:bookmarkStart w:id="84" w:name="_Toc277578884"/>
      <w:bookmarkStart w:id="85" w:name="_Toc277582784"/>
      <w:bookmarkStart w:id="86" w:name="_Toc277589300"/>
      <w:bookmarkStart w:id="87" w:name="_Toc277589455"/>
      <w:bookmarkStart w:id="88" w:name="_Toc277590509"/>
      <w:bookmarkStart w:id="89" w:name="_Toc280717037"/>
      <w:bookmarkStart w:id="90" w:name="_Toc384720894"/>
      <w:bookmarkEnd w:id="82"/>
      <w:r w:rsidRPr="007E3AFE">
        <w:rPr>
          <w:lang w:val="ru-RU"/>
        </w:rPr>
        <w:t xml:space="preserve">Статья </w:t>
      </w:r>
      <w:r w:rsidR="007409A6" w:rsidRPr="007E3AFE">
        <w:rPr>
          <w:lang w:val="ru-RU"/>
        </w:rPr>
        <w:t>2</w:t>
      </w:r>
      <w:r w:rsidR="00290E73">
        <w:rPr>
          <w:lang w:val="ru-RU"/>
        </w:rPr>
        <w:t>5</w:t>
      </w:r>
      <w:r w:rsidRPr="007E3AFE">
        <w:rPr>
          <w:lang w:val="ru-RU"/>
        </w:rPr>
        <w:t xml:space="preserve">. </w:t>
      </w:r>
      <w:r w:rsidRPr="00397C4F">
        <w:rPr>
          <w:lang w:val="ru-RU"/>
        </w:rPr>
        <w:t xml:space="preserve">Карта </w:t>
      </w:r>
      <w:bookmarkEnd w:id="83"/>
      <w:bookmarkEnd w:id="84"/>
      <w:bookmarkEnd w:id="85"/>
      <w:bookmarkEnd w:id="86"/>
      <w:bookmarkEnd w:id="87"/>
      <w:bookmarkEnd w:id="88"/>
      <w:bookmarkEnd w:id="89"/>
      <w:r w:rsidR="006508D5">
        <w:rPr>
          <w:lang w:val="ru-RU"/>
        </w:rPr>
        <w:t>границ территориальных зон</w:t>
      </w:r>
      <w:bookmarkEnd w:id="90"/>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697A44" w:rsidRPr="00295899" w:rsidRDefault="00697A44" w:rsidP="00203FC4">
      <w:pPr>
        <w:pStyle w:val="3"/>
        <w:pageBreakBefore/>
        <w:pBdr>
          <w:top w:val="dotted" w:sz="4" w:space="0" w:color="622423"/>
        </w:pBdr>
        <w:rPr>
          <w:lang w:val="ru-RU"/>
        </w:rPr>
      </w:pPr>
      <w:bookmarkStart w:id="91" w:name="_toc1044"/>
      <w:bookmarkStart w:id="92" w:name="_Toc277576108"/>
      <w:bookmarkStart w:id="93" w:name="_Toc277578885"/>
      <w:bookmarkStart w:id="94" w:name="_Toc277582785"/>
      <w:bookmarkStart w:id="95" w:name="_Toc277589301"/>
      <w:bookmarkStart w:id="96" w:name="_Toc277589456"/>
      <w:bookmarkStart w:id="97" w:name="_Toc277590510"/>
      <w:bookmarkStart w:id="98" w:name="_Toc280717038"/>
      <w:bookmarkStart w:id="99" w:name="_Toc384720895"/>
      <w:bookmarkEnd w:id="91"/>
      <w:r w:rsidRPr="00295899">
        <w:rPr>
          <w:lang w:val="ru-RU"/>
        </w:rPr>
        <w:lastRenderedPageBreak/>
        <w:t xml:space="preserve">Статья </w:t>
      </w:r>
      <w:r w:rsidR="00290E73">
        <w:rPr>
          <w:lang w:val="ru-RU"/>
        </w:rPr>
        <w:t>26</w:t>
      </w:r>
      <w:r w:rsidRPr="00295899">
        <w:rPr>
          <w:lang w:val="ru-RU"/>
        </w:rPr>
        <w:t xml:space="preserve">. Карта </w:t>
      </w:r>
      <w:bookmarkEnd w:id="92"/>
      <w:bookmarkEnd w:id="93"/>
      <w:bookmarkEnd w:id="94"/>
      <w:bookmarkEnd w:id="95"/>
      <w:bookmarkEnd w:id="96"/>
      <w:bookmarkEnd w:id="97"/>
      <w:bookmarkEnd w:id="98"/>
      <w:r w:rsidR="006508D5">
        <w:rPr>
          <w:lang w:val="ru-RU"/>
        </w:rPr>
        <w:t>границ зон с особыми условиями использования территории</w:t>
      </w:r>
      <w:bookmarkEnd w:id="99"/>
    </w:p>
    <w:p w:rsidR="00697A44" w:rsidRDefault="00697A44">
      <w:pPr>
        <w:rPr>
          <w:rFonts w:ascii="Times New Roman" w:hAnsi="Times New Roman"/>
          <w:b/>
          <w:sz w:val="24"/>
          <w:szCs w:val="24"/>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9E1828" w:rsidRDefault="00F022D4" w:rsidP="003E455F">
      <w:pPr>
        <w:rPr>
          <w:lang w:val="ru-RU"/>
        </w:rPr>
      </w:pPr>
      <w:bookmarkStart w:id="100" w:name="_toc1048"/>
      <w:bookmarkStart w:id="101" w:name="_toc1049"/>
      <w:bookmarkStart w:id="102" w:name="_toc1050"/>
      <w:bookmarkStart w:id="103" w:name="_toc1051"/>
      <w:bookmarkEnd w:id="100"/>
      <w:bookmarkEnd w:id="101"/>
      <w:bookmarkEnd w:id="102"/>
      <w:bookmarkEnd w:id="103"/>
      <w:r>
        <w:rPr>
          <w:lang w:val="ru-RU"/>
        </w:rPr>
        <w:br w:type="page"/>
      </w:r>
    </w:p>
    <w:p w:rsidR="00697A44" w:rsidRPr="004E7052" w:rsidRDefault="00697A44" w:rsidP="00046F81">
      <w:pPr>
        <w:pStyle w:val="1"/>
        <w:rPr>
          <w:lang w:val="ru-RU"/>
        </w:rPr>
      </w:pPr>
      <w:bookmarkStart w:id="104" w:name="_toc1052"/>
      <w:bookmarkStart w:id="105" w:name="_Toc277576113"/>
      <w:bookmarkStart w:id="106" w:name="_Toc277578890"/>
      <w:bookmarkStart w:id="107" w:name="_Toc277582790"/>
      <w:bookmarkStart w:id="108" w:name="_Toc277589306"/>
      <w:bookmarkStart w:id="109" w:name="_Toc277589461"/>
      <w:bookmarkStart w:id="110" w:name="_Toc277590515"/>
      <w:bookmarkStart w:id="111" w:name="_Toc280717041"/>
      <w:bookmarkStart w:id="112" w:name="_Toc384720896"/>
      <w:bookmarkEnd w:id="104"/>
      <w:r w:rsidRPr="004E7052">
        <w:rPr>
          <w:lang w:val="ru-RU"/>
        </w:rPr>
        <w:t xml:space="preserve">ЧАСТЬ </w:t>
      </w:r>
      <w:r w:rsidRPr="00046F81">
        <w:t>iii</w:t>
      </w:r>
      <w:r w:rsidRPr="004E7052">
        <w:rPr>
          <w:lang w:val="ru-RU"/>
        </w:rPr>
        <w:t>. гРАДОСТРОИТЕЛЬНЫЕ РЕГЛАМЕНТЫ</w:t>
      </w:r>
      <w:bookmarkEnd w:id="105"/>
      <w:bookmarkEnd w:id="106"/>
      <w:bookmarkEnd w:id="107"/>
      <w:bookmarkEnd w:id="108"/>
      <w:bookmarkEnd w:id="109"/>
      <w:bookmarkEnd w:id="110"/>
      <w:bookmarkEnd w:id="111"/>
      <w:bookmarkEnd w:id="112"/>
    </w:p>
    <w:p w:rsidR="00544E90" w:rsidRPr="00CD1681" w:rsidRDefault="00544E90" w:rsidP="00CD1681">
      <w:pPr>
        <w:pStyle w:val="2"/>
        <w:rPr>
          <w:lang w:val="ru-RU"/>
        </w:rPr>
      </w:pPr>
      <w:bookmarkStart w:id="113" w:name="_toc1053"/>
      <w:bookmarkStart w:id="114" w:name="_Toc384720897"/>
      <w:bookmarkStart w:id="115" w:name="_Toc277576114"/>
      <w:bookmarkStart w:id="116" w:name="_Toc277578891"/>
      <w:bookmarkStart w:id="117" w:name="_Toc277582791"/>
      <w:bookmarkStart w:id="118" w:name="_Toc277589307"/>
      <w:bookmarkStart w:id="119" w:name="_Toc277589462"/>
      <w:bookmarkStart w:id="120" w:name="_Toc277590516"/>
      <w:bookmarkStart w:id="121" w:name="_Toc280717042"/>
      <w:bookmarkStart w:id="122" w:name="_Toc239047171"/>
      <w:bookmarkStart w:id="123" w:name="_Toc240185217"/>
      <w:bookmarkStart w:id="124" w:name="_Toc245782393"/>
      <w:bookmarkStart w:id="125" w:name="_Toc248206819"/>
      <w:bookmarkStart w:id="126" w:name="_Toc260819228"/>
      <w:bookmarkStart w:id="127" w:name="_Toc265742437"/>
      <w:bookmarkStart w:id="128" w:name="_Toc273534915"/>
      <w:bookmarkStart w:id="129" w:name="_Toc275851589"/>
      <w:bookmarkStart w:id="130" w:name="_Toc276035959"/>
      <w:bookmarkEnd w:id="113"/>
      <w:r w:rsidRPr="00CD1681">
        <w:rPr>
          <w:lang w:val="ru-RU"/>
        </w:rPr>
        <w:t xml:space="preserve">Глава </w:t>
      </w:r>
      <w:r w:rsidR="00950C43">
        <w:rPr>
          <w:lang w:val="ru-RU"/>
        </w:rPr>
        <w:t>5</w:t>
      </w:r>
      <w:r w:rsidRPr="00CD1681">
        <w:rPr>
          <w:lang w:val="ru-RU"/>
        </w:rPr>
        <w:t>. Положение о порядке градостроительного зонирования</w:t>
      </w:r>
      <w:bookmarkEnd w:id="114"/>
    </w:p>
    <w:p w:rsidR="00544E90" w:rsidRPr="007B2D0F" w:rsidRDefault="00544E90" w:rsidP="00CD1681">
      <w:pPr>
        <w:pStyle w:val="2"/>
        <w:rPr>
          <w:b/>
          <w:bCs/>
          <w:i/>
          <w:iCs/>
          <w:lang w:val="ru-RU"/>
        </w:rPr>
      </w:pPr>
      <w:bookmarkStart w:id="131" w:name="_Toc384720898"/>
      <w:r w:rsidRPr="00CD1681">
        <w:rPr>
          <w:lang w:val="ru-RU"/>
        </w:rPr>
        <w:t>и о применении градостроительных регламентов</w:t>
      </w:r>
      <w:bookmarkEnd w:id="131"/>
      <w:r w:rsidRPr="007B2D0F">
        <w:rPr>
          <w:b/>
          <w:bCs/>
          <w:i/>
          <w:iCs/>
          <w:lang w:val="ru-RU"/>
        </w:rPr>
        <w:t xml:space="preserve"> </w:t>
      </w:r>
    </w:p>
    <w:p w:rsidR="008415EE" w:rsidRPr="00106788" w:rsidRDefault="008415EE" w:rsidP="00203FC4">
      <w:pPr>
        <w:pStyle w:val="3"/>
        <w:rPr>
          <w:color w:val="00B0F0"/>
          <w:lang w:val="ru-RU"/>
        </w:rPr>
      </w:pPr>
      <w:bookmarkStart w:id="132" w:name="_Toc384720899"/>
      <w:r w:rsidRPr="00203FC4">
        <w:rPr>
          <w:lang w:val="ru-RU"/>
        </w:rPr>
        <w:t xml:space="preserve">Статья </w:t>
      </w:r>
      <w:r w:rsidR="00290E73">
        <w:rPr>
          <w:lang w:val="ru-RU"/>
        </w:rPr>
        <w:t>27</w:t>
      </w:r>
      <w:r w:rsidRPr="00203FC4">
        <w:rPr>
          <w:lang w:val="ru-RU"/>
        </w:rPr>
        <w:t xml:space="preserve">. Территориальные зоны, установленные для </w:t>
      </w:r>
      <w:r w:rsidR="00290E73">
        <w:rPr>
          <w:lang w:val="ru-RU"/>
        </w:rPr>
        <w:t xml:space="preserve">Городищенского </w:t>
      </w:r>
      <w:r w:rsidR="00F83F3C" w:rsidRPr="000F36B6">
        <w:rPr>
          <w:lang w:val="ru-RU"/>
        </w:rPr>
        <w:t>г</w:t>
      </w:r>
      <w:r w:rsidR="00A84485" w:rsidRPr="000F36B6">
        <w:rPr>
          <w:lang w:val="ru-RU"/>
        </w:rPr>
        <w:t xml:space="preserve">ородского поселения применительно к населенному пункту </w:t>
      </w:r>
      <w:r w:rsidR="00B24887" w:rsidRPr="000F36B6">
        <w:rPr>
          <w:lang w:val="ru-RU"/>
        </w:rPr>
        <w:t>р.п. Городище</w:t>
      </w:r>
      <w:bookmarkEnd w:id="132"/>
    </w:p>
    <w:p w:rsidR="008415EE" w:rsidRDefault="008415EE" w:rsidP="00C75D2A">
      <w:pPr>
        <w:pStyle w:val="ConsPlusNormal"/>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 xml:space="preserve">1. Для целей регулирования землепользования и застройки в </w:t>
      </w:r>
      <w:r w:rsidR="007E3164" w:rsidRPr="007C1731">
        <w:rPr>
          <w:rFonts w:ascii="Times New Roman" w:hAnsi="Times New Roman" w:cs="Times New Roman"/>
          <w:color w:val="auto"/>
          <w:sz w:val="24"/>
          <w:szCs w:val="24"/>
        </w:rPr>
        <w:t xml:space="preserve">населенном пункте </w:t>
      </w:r>
      <w:r w:rsidR="00B24887" w:rsidRPr="007C1731">
        <w:rPr>
          <w:rFonts w:ascii="Times New Roman" w:hAnsi="Times New Roman" w:cs="Times New Roman"/>
          <w:color w:val="auto"/>
          <w:sz w:val="24"/>
          <w:szCs w:val="24"/>
        </w:rPr>
        <w:t>р.п. Городище</w:t>
      </w:r>
      <w:r w:rsidRPr="007C1731">
        <w:rPr>
          <w:rFonts w:ascii="Times New Roman" w:hAnsi="Times New Roman" w:cs="Times New Roman"/>
          <w:color w:val="auto"/>
          <w:sz w:val="24"/>
          <w:szCs w:val="24"/>
        </w:rPr>
        <w:t xml:space="preserve"> установлены территориальные зоны, виды, состав и коды которых приведены в таблице 1.</w:t>
      </w:r>
    </w:p>
    <w:p w:rsidR="00871B41" w:rsidRPr="007C1731" w:rsidRDefault="00871B41" w:rsidP="00871B41">
      <w:pPr>
        <w:pStyle w:val="ConsPlusNormal"/>
        <w:jc w:val="right"/>
        <w:rPr>
          <w:rFonts w:ascii="Times New Roman" w:hAnsi="Times New Roman" w:cs="Times New Roman"/>
          <w:color w:val="auto"/>
          <w:sz w:val="24"/>
          <w:szCs w:val="24"/>
        </w:rPr>
      </w:pPr>
      <w:r w:rsidRPr="007C1731">
        <w:rPr>
          <w:rFonts w:ascii="Times New Roman" w:hAnsi="Times New Roman" w:cs="Times New Roman"/>
          <w:color w:val="auto"/>
          <w:sz w:val="24"/>
          <w:szCs w:val="24"/>
        </w:rPr>
        <w:t>Таблица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857137">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rPr>
            </w:pPr>
            <w:proofErr w:type="spellStart"/>
            <w:r w:rsidRPr="007C1731">
              <w:rPr>
                <w:rFonts w:ascii="Times New Roman" w:hAnsi="Times New Roman"/>
                <w:sz w:val="24"/>
                <w:szCs w:val="24"/>
              </w:rPr>
              <w:t>Код</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территориальной</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зоны</w:t>
            </w:r>
            <w:proofErr w:type="spellEnd"/>
          </w:p>
        </w:tc>
        <w:tc>
          <w:tcPr>
            <w:tcW w:w="7363" w:type="dxa"/>
            <w:vMerge w:val="restart"/>
          </w:tcPr>
          <w:p w:rsidR="00871B41" w:rsidRPr="007C1731" w:rsidRDefault="00871B41" w:rsidP="006F283B">
            <w:pPr>
              <w:pStyle w:val="aff6"/>
              <w:snapToGrid w:val="0"/>
              <w:ind w:left="560" w:right="5"/>
              <w:rPr>
                <w:rFonts w:ascii="Times New Roman" w:hAnsi="Times New Roman"/>
                <w:sz w:val="24"/>
                <w:szCs w:val="24"/>
                <w:lang w:val="ru-RU"/>
              </w:rPr>
            </w:pPr>
            <w:r w:rsidRPr="007C1731">
              <w:rPr>
                <w:rFonts w:ascii="Times New Roman" w:hAnsi="Times New Roman"/>
                <w:sz w:val="24"/>
                <w:szCs w:val="24"/>
                <w:lang w:val="ru-RU"/>
              </w:rPr>
              <w:t>Виды  и состав территориальных зон</w:t>
            </w:r>
          </w:p>
        </w:tc>
      </w:tr>
      <w:tr w:rsidR="004D2920" w:rsidRPr="007C1731">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lang w:val="ru-RU"/>
              </w:rPr>
            </w:pPr>
          </w:p>
        </w:tc>
        <w:tc>
          <w:tcPr>
            <w:tcW w:w="7363" w:type="dxa"/>
            <w:vMerge w:val="restart"/>
          </w:tcPr>
          <w:p w:rsidR="00871B41" w:rsidRPr="007C1731" w:rsidRDefault="00871B41" w:rsidP="006F283B">
            <w:pPr>
              <w:pStyle w:val="aff6"/>
              <w:snapToGrid w:val="0"/>
              <w:ind w:left="560" w:right="5"/>
              <w:rPr>
                <w:rFonts w:ascii="Times New Roman" w:hAnsi="Times New Roman"/>
                <w:b/>
                <w:sz w:val="24"/>
                <w:szCs w:val="24"/>
              </w:rPr>
            </w:pPr>
            <w:proofErr w:type="spellStart"/>
            <w:r w:rsidRPr="007C1731">
              <w:rPr>
                <w:rFonts w:ascii="Times New Roman" w:hAnsi="Times New Roman"/>
                <w:b/>
                <w:sz w:val="24"/>
                <w:szCs w:val="24"/>
              </w:rPr>
              <w:t>Жилые</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(Ж)</w:t>
            </w:r>
          </w:p>
        </w:tc>
      </w:tr>
      <w:tr w:rsidR="004D2920" w:rsidRPr="00857137">
        <w:trPr>
          <w:trHeight w:val="490"/>
        </w:trPr>
        <w:tc>
          <w:tcPr>
            <w:tcW w:w="1980" w:type="dxa"/>
            <w:vMerge w:val="restart"/>
          </w:tcPr>
          <w:p w:rsidR="00871B41" w:rsidRPr="007C1731" w:rsidRDefault="00871B41" w:rsidP="006F283B">
            <w:pPr>
              <w:snapToGrid w:val="0"/>
              <w:ind w:right="105"/>
              <w:jc w:val="center"/>
              <w:rPr>
                <w:rFonts w:ascii="Times New Roman" w:hAnsi="Times New Roman"/>
                <w:color w:val="000000"/>
                <w:sz w:val="24"/>
                <w:szCs w:val="24"/>
              </w:rPr>
            </w:pPr>
            <w:r w:rsidRPr="007C1731">
              <w:rPr>
                <w:rFonts w:ascii="Times New Roman" w:hAnsi="Times New Roman"/>
                <w:color w:val="000000"/>
                <w:sz w:val="24"/>
                <w:szCs w:val="24"/>
              </w:rPr>
              <w:t>Ж</w:t>
            </w:r>
            <w:r w:rsidRPr="007C1731">
              <w:rPr>
                <w:rFonts w:ascii="Times New Roman" w:hAnsi="Times New Roman"/>
                <w:color w:val="000000"/>
                <w:sz w:val="24"/>
                <w:szCs w:val="24"/>
                <w:lang w:val="ru-RU"/>
              </w:rPr>
              <w:t>-</w:t>
            </w:r>
            <w:r w:rsidRPr="007C1731">
              <w:rPr>
                <w:rFonts w:ascii="Times New Roman" w:hAnsi="Times New Roman"/>
                <w:color w:val="000000"/>
                <w:sz w:val="24"/>
                <w:szCs w:val="24"/>
              </w:rPr>
              <w:t>1</w:t>
            </w:r>
          </w:p>
        </w:tc>
        <w:tc>
          <w:tcPr>
            <w:tcW w:w="7363" w:type="dxa"/>
            <w:vMerge w:val="restart"/>
          </w:tcPr>
          <w:p w:rsidR="00871B41" w:rsidRPr="007C1731" w:rsidRDefault="00871B41" w:rsidP="006F283B">
            <w:pPr>
              <w:rPr>
                <w:rFonts w:ascii="Times New Roman" w:hAnsi="Times New Roman"/>
                <w:sz w:val="24"/>
                <w:szCs w:val="24"/>
                <w:lang w:val="ru-RU"/>
              </w:rPr>
            </w:pPr>
            <w:r w:rsidRPr="007C1731">
              <w:rPr>
                <w:rFonts w:ascii="Times New Roman" w:hAnsi="Times New Roman"/>
                <w:sz w:val="24"/>
                <w:szCs w:val="24"/>
                <w:lang w:val="ru-RU"/>
              </w:rPr>
              <w:t xml:space="preserve">Зона застройки индивидуальными </w:t>
            </w:r>
            <w:r w:rsidR="000F36B6" w:rsidRPr="007C1731">
              <w:rPr>
                <w:rFonts w:ascii="Times New Roman" w:hAnsi="Times New Roman"/>
                <w:sz w:val="24"/>
                <w:szCs w:val="24"/>
                <w:lang w:val="ru-RU"/>
              </w:rPr>
              <w:t>жилыми домами</w:t>
            </w:r>
            <w:r w:rsidRPr="007C1731">
              <w:rPr>
                <w:rFonts w:ascii="Times New Roman" w:hAnsi="Times New Roman"/>
                <w:sz w:val="24"/>
                <w:szCs w:val="24"/>
                <w:lang w:val="ru-RU"/>
              </w:rPr>
              <w:t xml:space="preserve"> </w:t>
            </w:r>
          </w:p>
        </w:tc>
      </w:tr>
      <w:tr w:rsidR="004D2920" w:rsidRPr="00857137">
        <w:trPr>
          <w:trHeight w:val="441"/>
        </w:trPr>
        <w:tc>
          <w:tcPr>
            <w:tcW w:w="1980" w:type="dxa"/>
          </w:tcPr>
          <w:p w:rsidR="00871B41" w:rsidRPr="007C1731" w:rsidRDefault="00871B41" w:rsidP="006F283B">
            <w:pPr>
              <w:tabs>
                <w:tab w:val="left" w:pos="5400"/>
                <w:tab w:val="left" w:pos="6840"/>
              </w:tabs>
              <w:snapToGrid w:val="0"/>
              <w:spacing w:before="120"/>
              <w:ind w:left="360" w:hanging="360"/>
              <w:jc w:val="center"/>
              <w:rPr>
                <w:rFonts w:ascii="Times New Roman" w:hAnsi="Times New Roman"/>
                <w:color w:val="000000"/>
                <w:sz w:val="24"/>
                <w:szCs w:val="24"/>
              </w:rPr>
            </w:pPr>
            <w:r w:rsidRPr="007C1731">
              <w:rPr>
                <w:rFonts w:ascii="Times New Roman" w:hAnsi="Times New Roman"/>
                <w:color w:val="000000"/>
                <w:sz w:val="24"/>
                <w:szCs w:val="24"/>
              </w:rPr>
              <w:t>Ж</w:t>
            </w:r>
            <w:r w:rsidRPr="007C1731">
              <w:rPr>
                <w:rFonts w:ascii="Times New Roman" w:hAnsi="Times New Roman"/>
                <w:color w:val="000000"/>
                <w:sz w:val="24"/>
                <w:szCs w:val="24"/>
                <w:lang w:val="ru-RU"/>
              </w:rPr>
              <w:t>-</w:t>
            </w:r>
            <w:r w:rsidRPr="007C1731">
              <w:rPr>
                <w:rFonts w:ascii="Times New Roman" w:hAnsi="Times New Roman"/>
                <w:color w:val="000000"/>
                <w:sz w:val="24"/>
                <w:szCs w:val="24"/>
              </w:rPr>
              <w:t>2</w:t>
            </w:r>
          </w:p>
        </w:tc>
        <w:tc>
          <w:tcPr>
            <w:tcW w:w="7363" w:type="dxa"/>
          </w:tcPr>
          <w:p w:rsidR="00871B41" w:rsidRPr="007C1731" w:rsidRDefault="00871B41" w:rsidP="00B24887">
            <w:pPr>
              <w:snapToGrid w:val="0"/>
              <w:ind w:left="10"/>
              <w:rPr>
                <w:rFonts w:ascii="Times New Roman" w:hAnsi="Times New Roman"/>
                <w:color w:val="000000"/>
                <w:sz w:val="24"/>
                <w:szCs w:val="24"/>
                <w:lang w:val="ru-RU"/>
              </w:rPr>
            </w:pPr>
            <w:r w:rsidRPr="007C1731">
              <w:rPr>
                <w:rFonts w:ascii="Times New Roman" w:hAnsi="Times New Roman"/>
                <w:sz w:val="24"/>
                <w:szCs w:val="24"/>
                <w:lang w:val="ru-RU"/>
              </w:rPr>
              <w:t xml:space="preserve">Зона застройки малоэтажными жилыми домами </w:t>
            </w:r>
          </w:p>
        </w:tc>
      </w:tr>
      <w:tr w:rsidR="004D2920" w:rsidRPr="00857137">
        <w:trPr>
          <w:trHeight w:val="441"/>
        </w:trPr>
        <w:tc>
          <w:tcPr>
            <w:tcW w:w="1980" w:type="dxa"/>
          </w:tcPr>
          <w:p w:rsidR="00871B41" w:rsidRPr="007C1731" w:rsidRDefault="00871B41" w:rsidP="00B24887">
            <w:pPr>
              <w:tabs>
                <w:tab w:val="left" w:pos="5400"/>
                <w:tab w:val="left" w:pos="6840"/>
              </w:tabs>
              <w:snapToGrid w:val="0"/>
              <w:spacing w:before="120"/>
              <w:ind w:left="360" w:hanging="360"/>
              <w:jc w:val="center"/>
              <w:rPr>
                <w:rFonts w:ascii="Times New Roman" w:hAnsi="Times New Roman"/>
                <w:color w:val="000000"/>
                <w:sz w:val="24"/>
                <w:szCs w:val="24"/>
                <w:lang w:val="ru-RU"/>
              </w:rPr>
            </w:pPr>
            <w:r w:rsidRPr="007C1731">
              <w:rPr>
                <w:rFonts w:ascii="Times New Roman" w:hAnsi="Times New Roman"/>
                <w:color w:val="000000"/>
                <w:sz w:val="24"/>
                <w:szCs w:val="24"/>
              </w:rPr>
              <w:t>Ж</w:t>
            </w:r>
            <w:r w:rsidRPr="007C1731">
              <w:rPr>
                <w:rFonts w:ascii="Times New Roman" w:hAnsi="Times New Roman"/>
                <w:color w:val="000000"/>
                <w:sz w:val="24"/>
                <w:szCs w:val="24"/>
                <w:lang w:val="ru-RU"/>
              </w:rPr>
              <w:t>-</w:t>
            </w:r>
            <w:r w:rsidR="00B24887" w:rsidRPr="007C1731">
              <w:rPr>
                <w:rFonts w:ascii="Times New Roman" w:hAnsi="Times New Roman"/>
                <w:color w:val="000000"/>
                <w:sz w:val="24"/>
                <w:szCs w:val="24"/>
                <w:lang w:val="ru-RU"/>
              </w:rPr>
              <w:t>3</w:t>
            </w:r>
          </w:p>
        </w:tc>
        <w:tc>
          <w:tcPr>
            <w:tcW w:w="7363" w:type="dxa"/>
          </w:tcPr>
          <w:p w:rsidR="00871B41" w:rsidRPr="007C1731" w:rsidRDefault="00871B41" w:rsidP="00871B41">
            <w:pPr>
              <w:snapToGrid w:val="0"/>
              <w:ind w:left="10"/>
              <w:rPr>
                <w:rFonts w:ascii="Times New Roman" w:hAnsi="Times New Roman"/>
                <w:sz w:val="24"/>
                <w:szCs w:val="24"/>
                <w:lang w:val="ru-RU"/>
              </w:rPr>
            </w:pPr>
            <w:r w:rsidRPr="007C1731">
              <w:rPr>
                <w:rFonts w:ascii="Times New Roman" w:hAnsi="Times New Roman"/>
                <w:sz w:val="24"/>
                <w:szCs w:val="24"/>
                <w:lang w:val="ru-RU"/>
              </w:rPr>
              <w:t xml:space="preserve">Зона застройки </w:t>
            </w:r>
            <w:proofErr w:type="spellStart"/>
            <w:r w:rsidRPr="007C1731">
              <w:rPr>
                <w:rFonts w:ascii="Times New Roman" w:hAnsi="Times New Roman"/>
                <w:sz w:val="24"/>
                <w:szCs w:val="24"/>
                <w:lang w:val="ru-RU"/>
              </w:rPr>
              <w:t>среднеэтажными</w:t>
            </w:r>
            <w:proofErr w:type="spellEnd"/>
            <w:r w:rsidRPr="007C1731">
              <w:rPr>
                <w:rFonts w:ascii="Times New Roman" w:hAnsi="Times New Roman"/>
                <w:sz w:val="24"/>
                <w:szCs w:val="24"/>
                <w:lang w:val="ru-RU"/>
              </w:rPr>
              <w:t xml:space="preserve"> жилыми домами</w:t>
            </w:r>
          </w:p>
        </w:tc>
      </w:tr>
      <w:tr w:rsidR="00B24887" w:rsidRPr="00857137">
        <w:trPr>
          <w:trHeight w:val="441"/>
        </w:trPr>
        <w:tc>
          <w:tcPr>
            <w:tcW w:w="1980" w:type="dxa"/>
          </w:tcPr>
          <w:p w:rsidR="00B24887" w:rsidRPr="007C1731" w:rsidRDefault="00B24887" w:rsidP="00B24887">
            <w:pPr>
              <w:tabs>
                <w:tab w:val="left" w:pos="5400"/>
                <w:tab w:val="left" w:pos="6840"/>
              </w:tabs>
              <w:snapToGrid w:val="0"/>
              <w:spacing w:before="120"/>
              <w:ind w:left="360" w:hanging="36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Ж-4</w:t>
            </w:r>
          </w:p>
        </w:tc>
        <w:tc>
          <w:tcPr>
            <w:tcW w:w="7363" w:type="dxa"/>
          </w:tcPr>
          <w:p w:rsidR="00B24887" w:rsidRPr="007C1731" w:rsidRDefault="00B24887" w:rsidP="00B24887">
            <w:pPr>
              <w:snapToGrid w:val="0"/>
              <w:ind w:left="10"/>
              <w:rPr>
                <w:rFonts w:ascii="Times New Roman" w:hAnsi="Times New Roman"/>
                <w:sz w:val="24"/>
                <w:szCs w:val="24"/>
                <w:lang w:val="ru-RU"/>
              </w:rPr>
            </w:pPr>
            <w:r w:rsidRPr="007C1731">
              <w:rPr>
                <w:rFonts w:ascii="Times New Roman" w:hAnsi="Times New Roman"/>
                <w:sz w:val="24"/>
                <w:szCs w:val="24"/>
                <w:lang w:val="ru-RU"/>
              </w:rPr>
              <w:t>Зона застройки многоэтажными жилыми домами</w:t>
            </w:r>
          </w:p>
        </w:tc>
      </w:tr>
      <w:tr w:rsidR="004D2920" w:rsidRPr="007C1731">
        <w:trPr>
          <w:trHeight w:val="441"/>
        </w:trPr>
        <w:tc>
          <w:tcPr>
            <w:tcW w:w="1980" w:type="dxa"/>
          </w:tcPr>
          <w:p w:rsidR="00871B41" w:rsidRPr="007C1731" w:rsidRDefault="00871B41" w:rsidP="006F283B">
            <w:pPr>
              <w:snapToGrid w:val="0"/>
              <w:ind w:left="10"/>
              <w:jc w:val="center"/>
              <w:rPr>
                <w:rFonts w:ascii="Times New Roman" w:hAnsi="Times New Roman"/>
                <w:color w:val="000000"/>
                <w:sz w:val="24"/>
                <w:szCs w:val="24"/>
                <w:lang w:val="ru-RU"/>
              </w:rPr>
            </w:pPr>
          </w:p>
        </w:tc>
        <w:tc>
          <w:tcPr>
            <w:tcW w:w="7363" w:type="dxa"/>
          </w:tcPr>
          <w:p w:rsidR="00871B41" w:rsidRPr="007C1731" w:rsidRDefault="00871B41" w:rsidP="006F283B">
            <w:pPr>
              <w:snapToGrid w:val="0"/>
              <w:ind w:left="10" w:firstLine="507"/>
              <w:rPr>
                <w:rFonts w:ascii="Times New Roman" w:hAnsi="Times New Roman"/>
                <w:b/>
                <w:color w:val="000000"/>
                <w:sz w:val="24"/>
                <w:szCs w:val="24"/>
              </w:rPr>
            </w:pPr>
            <w:proofErr w:type="spellStart"/>
            <w:r w:rsidRPr="007C1731">
              <w:rPr>
                <w:rFonts w:ascii="Times New Roman" w:hAnsi="Times New Roman"/>
                <w:b/>
                <w:color w:val="000000"/>
                <w:sz w:val="24"/>
                <w:szCs w:val="24"/>
              </w:rPr>
              <w:t>Общественно-делов</w:t>
            </w:r>
            <w:r w:rsidRPr="007C1731">
              <w:rPr>
                <w:rFonts w:ascii="Times New Roman" w:hAnsi="Times New Roman"/>
                <w:b/>
                <w:color w:val="000000"/>
                <w:sz w:val="24"/>
                <w:szCs w:val="24"/>
                <w:lang w:val="ru-RU"/>
              </w:rPr>
              <w:t>ые</w:t>
            </w:r>
            <w:proofErr w:type="spellEnd"/>
            <w:r w:rsidRPr="007C1731">
              <w:rPr>
                <w:rFonts w:ascii="Times New Roman" w:hAnsi="Times New Roman"/>
                <w:b/>
                <w:color w:val="000000"/>
                <w:sz w:val="24"/>
                <w:szCs w:val="24"/>
              </w:rPr>
              <w:t xml:space="preserve"> </w:t>
            </w:r>
            <w:proofErr w:type="spellStart"/>
            <w:r w:rsidRPr="007C1731">
              <w:rPr>
                <w:rFonts w:ascii="Times New Roman" w:hAnsi="Times New Roman"/>
                <w:b/>
                <w:color w:val="000000"/>
                <w:sz w:val="24"/>
                <w:szCs w:val="24"/>
              </w:rPr>
              <w:t>зон</w:t>
            </w:r>
            <w:proofErr w:type="spellEnd"/>
            <w:r w:rsidRPr="007C1731">
              <w:rPr>
                <w:rFonts w:ascii="Times New Roman" w:hAnsi="Times New Roman"/>
                <w:b/>
                <w:color w:val="000000"/>
                <w:sz w:val="24"/>
                <w:szCs w:val="24"/>
                <w:lang w:val="ru-RU"/>
              </w:rPr>
              <w:t>ы</w:t>
            </w:r>
            <w:r w:rsidRPr="007C1731">
              <w:rPr>
                <w:rFonts w:ascii="Times New Roman" w:hAnsi="Times New Roman"/>
                <w:b/>
                <w:color w:val="000000"/>
                <w:sz w:val="24"/>
                <w:szCs w:val="24"/>
              </w:rPr>
              <w:t xml:space="preserve"> (</w:t>
            </w:r>
            <w:r w:rsidR="007C1731">
              <w:rPr>
                <w:rFonts w:ascii="Times New Roman" w:hAnsi="Times New Roman"/>
                <w:b/>
                <w:color w:val="000000"/>
                <w:sz w:val="24"/>
                <w:szCs w:val="24"/>
                <w:lang w:val="ru-RU"/>
              </w:rPr>
              <w:t>Ц</w:t>
            </w:r>
            <w:r w:rsidRPr="007C1731">
              <w:rPr>
                <w:rFonts w:ascii="Times New Roman" w:hAnsi="Times New Roman"/>
                <w:b/>
                <w:color w:val="000000"/>
                <w:sz w:val="24"/>
                <w:szCs w:val="24"/>
              </w:rPr>
              <w:t>)</w:t>
            </w:r>
          </w:p>
        </w:tc>
      </w:tr>
      <w:tr w:rsidR="004D2920" w:rsidRPr="00857137">
        <w:trPr>
          <w:trHeight w:val="441"/>
        </w:trPr>
        <w:tc>
          <w:tcPr>
            <w:tcW w:w="1980" w:type="dxa"/>
          </w:tcPr>
          <w:p w:rsidR="00871B41" w:rsidRPr="007C1731" w:rsidRDefault="00871B41"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Ц-1</w:t>
            </w:r>
          </w:p>
        </w:tc>
        <w:tc>
          <w:tcPr>
            <w:tcW w:w="7363" w:type="dxa"/>
          </w:tcPr>
          <w:p w:rsidR="00871B41" w:rsidRPr="007C1731" w:rsidRDefault="00871B41" w:rsidP="00072854">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w:t>
            </w:r>
            <w:r w:rsidR="00072854" w:rsidRPr="007C1731">
              <w:rPr>
                <w:rFonts w:ascii="Times New Roman" w:hAnsi="Times New Roman"/>
                <w:color w:val="000000"/>
                <w:sz w:val="24"/>
                <w:szCs w:val="24"/>
                <w:lang w:val="ru-RU"/>
              </w:rPr>
              <w:t xml:space="preserve">размещения объектов </w:t>
            </w:r>
            <w:r w:rsidRPr="007C1731">
              <w:rPr>
                <w:rFonts w:ascii="Times New Roman" w:hAnsi="Times New Roman"/>
                <w:color w:val="000000"/>
                <w:sz w:val="24"/>
                <w:szCs w:val="24"/>
                <w:lang w:val="ru-RU"/>
              </w:rPr>
              <w:t>административно</w:t>
            </w:r>
            <w:r w:rsidR="00072854" w:rsidRPr="007C1731">
              <w:rPr>
                <w:rFonts w:ascii="Times New Roman" w:hAnsi="Times New Roman"/>
                <w:color w:val="000000"/>
                <w:sz w:val="24"/>
                <w:szCs w:val="24"/>
                <w:lang w:val="ru-RU"/>
              </w:rPr>
              <w:t>-делового</w:t>
            </w:r>
            <w:r w:rsidRPr="007C1731">
              <w:rPr>
                <w:rFonts w:ascii="Times New Roman" w:hAnsi="Times New Roman"/>
                <w:color w:val="000000"/>
                <w:sz w:val="24"/>
                <w:szCs w:val="24"/>
                <w:lang w:val="ru-RU"/>
              </w:rPr>
              <w:t xml:space="preserve"> и общественного назначения </w:t>
            </w:r>
          </w:p>
        </w:tc>
      </w:tr>
      <w:tr w:rsidR="004D2920" w:rsidRPr="00857137">
        <w:trPr>
          <w:trHeight w:val="441"/>
        </w:trPr>
        <w:tc>
          <w:tcPr>
            <w:tcW w:w="1980" w:type="dxa"/>
          </w:tcPr>
          <w:p w:rsidR="00871B41" w:rsidRPr="007C1731" w:rsidRDefault="00871B41"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Ц-2</w:t>
            </w:r>
          </w:p>
        </w:tc>
        <w:tc>
          <w:tcPr>
            <w:tcW w:w="7363" w:type="dxa"/>
          </w:tcPr>
          <w:p w:rsidR="00871B41" w:rsidRPr="007C1731" w:rsidRDefault="00871B41"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размещения объектов </w:t>
            </w:r>
            <w:r w:rsidR="00DB5AAF" w:rsidRPr="007C1731">
              <w:rPr>
                <w:rFonts w:ascii="Times New Roman" w:hAnsi="Times New Roman"/>
                <w:color w:val="000000"/>
                <w:sz w:val="24"/>
                <w:szCs w:val="24"/>
                <w:lang w:val="ru-RU"/>
              </w:rPr>
              <w:t>общественного и коммерческого назначения</w:t>
            </w:r>
          </w:p>
        </w:tc>
      </w:tr>
      <w:tr w:rsidR="004D2920" w:rsidRPr="007C1731">
        <w:trPr>
          <w:trHeight w:val="441"/>
        </w:trPr>
        <w:tc>
          <w:tcPr>
            <w:tcW w:w="1980" w:type="dxa"/>
          </w:tcPr>
          <w:p w:rsidR="00DB5AAF" w:rsidRPr="007C1731" w:rsidRDefault="00DB5AAF"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Ц-3</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культовых объектов</w:t>
            </w:r>
          </w:p>
        </w:tc>
      </w:tr>
      <w:tr w:rsidR="004D2920" w:rsidRPr="007C1731">
        <w:trPr>
          <w:trHeight w:val="441"/>
        </w:trPr>
        <w:tc>
          <w:tcPr>
            <w:tcW w:w="1980" w:type="dxa"/>
          </w:tcPr>
          <w:p w:rsidR="00DB5AAF" w:rsidRPr="007C1731" w:rsidRDefault="00DB5AAF"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Ц-4</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здравоохранения</w:t>
            </w:r>
          </w:p>
        </w:tc>
      </w:tr>
      <w:tr w:rsidR="004D2920" w:rsidRPr="00857137">
        <w:trPr>
          <w:trHeight w:val="441"/>
        </w:trPr>
        <w:tc>
          <w:tcPr>
            <w:tcW w:w="1980" w:type="dxa"/>
          </w:tcPr>
          <w:p w:rsidR="00DB5AAF" w:rsidRPr="007C1731" w:rsidRDefault="00DB5AAF"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t>Ц-5</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культуры, искусства, досугово-</w:t>
            </w:r>
            <w:r w:rsidRPr="007C1731">
              <w:rPr>
                <w:rFonts w:ascii="Times New Roman" w:hAnsi="Times New Roman"/>
                <w:color w:val="000000"/>
                <w:sz w:val="24"/>
                <w:szCs w:val="24"/>
                <w:lang w:val="ru-RU"/>
              </w:rPr>
              <w:lastRenderedPageBreak/>
              <w:t>развлекательных учреждений</w:t>
            </w:r>
          </w:p>
        </w:tc>
      </w:tr>
      <w:tr w:rsidR="004D2920" w:rsidRPr="007C1731">
        <w:trPr>
          <w:trHeight w:val="441"/>
        </w:trPr>
        <w:tc>
          <w:tcPr>
            <w:tcW w:w="1980" w:type="dxa"/>
          </w:tcPr>
          <w:p w:rsidR="00DB5AAF" w:rsidRPr="007C1731" w:rsidRDefault="00DB5AAF" w:rsidP="006F283B">
            <w:pPr>
              <w:snapToGrid w:val="0"/>
              <w:ind w:left="10"/>
              <w:jc w:val="center"/>
              <w:rPr>
                <w:rFonts w:ascii="Times New Roman" w:hAnsi="Times New Roman"/>
                <w:color w:val="000000"/>
                <w:sz w:val="24"/>
                <w:szCs w:val="24"/>
                <w:lang w:val="ru-RU"/>
              </w:rPr>
            </w:pPr>
            <w:r w:rsidRPr="007C1731">
              <w:rPr>
                <w:rFonts w:ascii="Times New Roman" w:hAnsi="Times New Roman"/>
                <w:color w:val="000000"/>
                <w:sz w:val="24"/>
                <w:szCs w:val="24"/>
                <w:lang w:val="ru-RU"/>
              </w:rPr>
              <w:lastRenderedPageBreak/>
              <w:t>Ц-6</w:t>
            </w:r>
          </w:p>
        </w:tc>
        <w:tc>
          <w:tcPr>
            <w:tcW w:w="7363" w:type="dxa"/>
          </w:tcPr>
          <w:p w:rsidR="00DB5AAF" w:rsidRPr="007C1731" w:rsidRDefault="00E9020E"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Производственно-деловая зона</w:t>
            </w:r>
          </w:p>
        </w:tc>
      </w:tr>
      <w:tr w:rsidR="004D2920" w:rsidRPr="007C1731">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lang w:val="ru-RU"/>
              </w:rPr>
            </w:pPr>
          </w:p>
        </w:tc>
        <w:tc>
          <w:tcPr>
            <w:tcW w:w="7363" w:type="dxa"/>
            <w:vMerge w:val="restart"/>
          </w:tcPr>
          <w:p w:rsidR="00871B41" w:rsidRPr="007C1731" w:rsidRDefault="00871B41" w:rsidP="006F283B">
            <w:pPr>
              <w:keepNext/>
              <w:snapToGrid w:val="0"/>
              <w:ind w:firstLine="540"/>
              <w:rPr>
                <w:rFonts w:ascii="Times New Roman" w:hAnsi="Times New Roman"/>
                <w:b/>
                <w:sz w:val="24"/>
                <w:szCs w:val="24"/>
              </w:rPr>
            </w:pPr>
            <w:r w:rsidRPr="007C1731">
              <w:rPr>
                <w:rFonts w:ascii="Times New Roman" w:hAnsi="Times New Roman"/>
                <w:b/>
                <w:sz w:val="24"/>
                <w:szCs w:val="24"/>
                <w:lang w:val="ru-RU"/>
              </w:rPr>
              <w:t>Рекреационные зоны</w:t>
            </w:r>
            <w:r w:rsidRPr="007C1731">
              <w:rPr>
                <w:rFonts w:ascii="Times New Roman" w:hAnsi="Times New Roman"/>
                <w:b/>
                <w:sz w:val="24"/>
                <w:szCs w:val="24"/>
              </w:rPr>
              <w:t xml:space="preserve"> (Р)</w:t>
            </w:r>
          </w:p>
        </w:tc>
      </w:tr>
      <w:tr w:rsidR="004D2920" w:rsidRPr="007C1731">
        <w:trPr>
          <w:trHeight w:val="490"/>
        </w:trPr>
        <w:tc>
          <w:tcPr>
            <w:tcW w:w="1980" w:type="dxa"/>
            <w:vMerge w:val="restart"/>
          </w:tcPr>
          <w:p w:rsidR="00871B41" w:rsidRPr="007C1731" w:rsidRDefault="00871B41" w:rsidP="006F283B">
            <w:pPr>
              <w:keepNext/>
              <w:snapToGrid w:val="0"/>
              <w:jc w:val="center"/>
              <w:rPr>
                <w:rFonts w:ascii="Times New Roman" w:hAnsi="Times New Roman"/>
                <w:sz w:val="24"/>
                <w:szCs w:val="24"/>
              </w:rPr>
            </w:pPr>
            <w:r w:rsidRPr="007C1731">
              <w:rPr>
                <w:rFonts w:ascii="Times New Roman" w:hAnsi="Times New Roman"/>
                <w:sz w:val="24"/>
                <w:szCs w:val="24"/>
              </w:rPr>
              <w:t>Р</w:t>
            </w:r>
            <w:r w:rsidRPr="007C1731">
              <w:rPr>
                <w:rFonts w:ascii="Times New Roman" w:hAnsi="Times New Roman"/>
                <w:sz w:val="24"/>
                <w:szCs w:val="24"/>
                <w:lang w:val="ru-RU"/>
              </w:rPr>
              <w:t>-</w:t>
            </w:r>
            <w:r w:rsidRPr="007C1731">
              <w:rPr>
                <w:rFonts w:ascii="Times New Roman" w:hAnsi="Times New Roman"/>
                <w:sz w:val="24"/>
                <w:szCs w:val="24"/>
              </w:rPr>
              <w:t>1</w:t>
            </w:r>
          </w:p>
        </w:tc>
        <w:tc>
          <w:tcPr>
            <w:tcW w:w="7363" w:type="dxa"/>
            <w:vMerge w:val="restart"/>
          </w:tcPr>
          <w:p w:rsidR="00871B41" w:rsidRPr="007C1731" w:rsidRDefault="00871B41" w:rsidP="00582DFA">
            <w:pPr>
              <w:keepNext/>
              <w:snapToGrid w:val="0"/>
              <w:rPr>
                <w:rFonts w:ascii="Times New Roman" w:hAnsi="Times New Roman"/>
                <w:sz w:val="24"/>
                <w:szCs w:val="24"/>
                <w:lang w:val="ru-RU"/>
              </w:rPr>
            </w:pPr>
            <w:r w:rsidRPr="007C1731">
              <w:rPr>
                <w:rFonts w:ascii="Times New Roman" w:hAnsi="Times New Roman"/>
                <w:sz w:val="24"/>
                <w:szCs w:val="24"/>
                <w:lang w:val="ru-RU"/>
              </w:rPr>
              <w:t xml:space="preserve">Зона парков и бульваров </w:t>
            </w:r>
          </w:p>
        </w:tc>
      </w:tr>
      <w:tr w:rsidR="004D2920" w:rsidRPr="00857137">
        <w:trPr>
          <w:trHeight w:val="441"/>
        </w:trPr>
        <w:tc>
          <w:tcPr>
            <w:tcW w:w="1980" w:type="dxa"/>
          </w:tcPr>
          <w:p w:rsidR="00871B41" w:rsidRPr="007C1731" w:rsidRDefault="00871B41" w:rsidP="006F283B">
            <w:pPr>
              <w:keepNext/>
              <w:snapToGrid w:val="0"/>
              <w:jc w:val="center"/>
              <w:rPr>
                <w:rFonts w:ascii="Times New Roman" w:hAnsi="Times New Roman"/>
                <w:sz w:val="24"/>
                <w:szCs w:val="24"/>
              </w:rPr>
            </w:pPr>
            <w:r w:rsidRPr="007C1731">
              <w:rPr>
                <w:rFonts w:ascii="Times New Roman" w:hAnsi="Times New Roman"/>
                <w:sz w:val="24"/>
                <w:szCs w:val="24"/>
              </w:rPr>
              <w:t>Р</w:t>
            </w:r>
            <w:r w:rsidRPr="007C1731">
              <w:rPr>
                <w:rFonts w:ascii="Times New Roman" w:hAnsi="Times New Roman"/>
                <w:sz w:val="24"/>
                <w:szCs w:val="24"/>
                <w:lang w:val="ru-RU"/>
              </w:rPr>
              <w:t>-</w:t>
            </w:r>
            <w:r w:rsidRPr="007C1731">
              <w:rPr>
                <w:rFonts w:ascii="Times New Roman" w:hAnsi="Times New Roman"/>
                <w:sz w:val="24"/>
                <w:szCs w:val="24"/>
              </w:rPr>
              <w:t>2</w:t>
            </w:r>
          </w:p>
        </w:tc>
        <w:tc>
          <w:tcPr>
            <w:tcW w:w="7363" w:type="dxa"/>
          </w:tcPr>
          <w:p w:rsidR="00871B41" w:rsidRPr="007C1731" w:rsidRDefault="00871B41" w:rsidP="00582DFA">
            <w:pPr>
              <w:keepNext/>
              <w:snapToGrid w:val="0"/>
              <w:rPr>
                <w:rFonts w:ascii="Times New Roman" w:hAnsi="Times New Roman"/>
                <w:sz w:val="24"/>
                <w:szCs w:val="24"/>
                <w:lang w:val="ru-RU"/>
              </w:rPr>
            </w:pPr>
            <w:r w:rsidRPr="007C1731">
              <w:rPr>
                <w:rFonts w:ascii="Times New Roman" w:hAnsi="Times New Roman"/>
                <w:sz w:val="24"/>
                <w:szCs w:val="24"/>
                <w:lang w:val="ru-RU"/>
              </w:rPr>
              <w:t>Зона</w:t>
            </w:r>
            <w:r w:rsidR="00E9020E" w:rsidRPr="007C1731">
              <w:rPr>
                <w:rFonts w:ascii="Times New Roman" w:hAnsi="Times New Roman"/>
                <w:sz w:val="24"/>
                <w:szCs w:val="24"/>
                <w:lang w:val="ru-RU"/>
              </w:rPr>
              <w:t xml:space="preserve"> лесопарков и</w:t>
            </w:r>
            <w:r w:rsidRPr="007C1731">
              <w:rPr>
                <w:rFonts w:ascii="Times New Roman" w:hAnsi="Times New Roman"/>
                <w:sz w:val="24"/>
                <w:szCs w:val="24"/>
                <w:lang w:val="ru-RU"/>
              </w:rPr>
              <w:t xml:space="preserve"> </w:t>
            </w:r>
            <w:r w:rsidR="00582DFA" w:rsidRPr="007C1731">
              <w:rPr>
                <w:rFonts w:ascii="Times New Roman" w:hAnsi="Times New Roman"/>
                <w:sz w:val="24"/>
                <w:szCs w:val="24"/>
                <w:lang w:val="ru-RU"/>
              </w:rPr>
              <w:t>городских лесов</w:t>
            </w:r>
          </w:p>
        </w:tc>
      </w:tr>
      <w:tr w:rsidR="004D2920" w:rsidRPr="00857137">
        <w:trPr>
          <w:trHeight w:val="230"/>
        </w:trPr>
        <w:tc>
          <w:tcPr>
            <w:tcW w:w="1980" w:type="dxa"/>
          </w:tcPr>
          <w:p w:rsidR="00871B41" w:rsidRPr="007C1731" w:rsidRDefault="0016082E"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Р-3</w:t>
            </w:r>
          </w:p>
        </w:tc>
        <w:tc>
          <w:tcPr>
            <w:tcW w:w="7363" w:type="dxa"/>
          </w:tcPr>
          <w:p w:rsidR="00871B41" w:rsidRPr="007C1731" w:rsidRDefault="0016082E" w:rsidP="00E1720F">
            <w:pPr>
              <w:snapToGrid w:val="0"/>
              <w:rPr>
                <w:rFonts w:ascii="Times New Roman" w:hAnsi="Times New Roman"/>
                <w:b/>
                <w:sz w:val="24"/>
                <w:szCs w:val="24"/>
                <w:lang w:val="ru-RU"/>
              </w:rPr>
            </w:pPr>
            <w:r w:rsidRPr="007C1731">
              <w:rPr>
                <w:rFonts w:ascii="Times New Roman" w:hAnsi="Times New Roman"/>
                <w:sz w:val="24"/>
                <w:szCs w:val="24"/>
                <w:lang w:val="ru-RU"/>
              </w:rPr>
              <w:t xml:space="preserve">Зона </w:t>
            </w:r>
            <w:r w:rsidR="00E1720F" w:rsidRPr="007C1731">
              <w:rPr>
                <w:rFonts w:ascii="Times New Roman" w:hAnsi="Times New Roman"/>
                <w:sz w:val="24"/>
                <w:szCs w:val="24"/>
                <w:lang w:val="ru-RU"/>
              </w:rPr>
              <w:t>размещения спортивных комплексов и сооружений</w:t>
            </w:r>
          </w:p>
        </w:tc>
      </w:tr>
      <w:tr w:rsidR="00E1720F" w:rsidRPr="007C1731">
        <w:trPr>
          <w:trHeight w:val="230"/>
        </w:trPr>
        <w:tc>
          <w:tcPr>
            <w:tcW w:w="9343" w:type="dxa"/>
            <w:gridSpan w:val="2"/>
          </w:tcPr>
          <w:p w:rsidR="00E1720F" w:rsidRPr="007C1731" w:rsidRDefault="00E1720F" w:rsidP="00E1720F">
            <w:pPr>
              <w:snapToGrid w:val="0"/>
              <w:ind w:firstLine="659"/>
              <w:rPr>
                <w:rFonts w:ascii="Times New Roman" w:hAnsi="Times New Roman"/>
                <w:sz w:val="24"/>
                <w:szCs w:val="24"/>
                <w:lang w:val="ru-RU"/>
              </w:rPr>
            </w:pPr>
            <w:r w:rsidRPr="007C1731">
              <w:rPr>
                <w:rFonts w:ascii="Times New Roman" w:hAnsi="Times New Roman"/>
                <w:sz w:val="24"/>
                <w:szCs w:val="24"/>
                <w:lang w:val="ru-RU"/>
              </w:rPr>
              <w:t xml:space="preserve">    </w:t>
            </w:r>
            <w:r w:rsidRPr="007C1731">
              <w:rPr>
                <w:rFonts w:ascii="Times New Roman" w:hAnsi="Times New Roman"/>
                <w:sz w:val="24"/>
                <w:szCs w:val="24"/>
                <w:lang w:val="ru-RU"/>
              </w:rPr>
              <w:tab/>
            </w:r>
            <w:r w:rsidRPr="007C1731">
              <w:rPr>
                <w:rFonts w:ascii="Times New Roman" w:hAnsi="Times New Roman"/>
                <w:b/>
                <w:sz w:val="24"/>
                <w:szCs w:val="24"/>
                <w:lang w:val="ru-RU"/>
              </w:rPr>
              <w:t xml:space="preserve">Зоны сельскохозяйственного назначения </w:t>
            </w:r>
            <w:proofErr w:type="gramStart"/>
            <w:r w:rsidRPr="007C1731">
              <w:rPr>
                <w:rFonts w:ascii="Times New Roman" w:hAnsi="Times New Roman"/>
                <w:b/>
                <w:sz w:val="24"/>
                <w:szCs w:val="24"/>
                <w:lang w:val="ru-RU"/>
              </w:rPr>
              <w:t>( СХ</w:t>
            </w:r>
            <w:proofErr w:type="gramEnd"/>
            <w:r w:rsidRPr="007C1731">
              <w:rPr>
                <w:rFonts w:ascii="Times New Roman" w:hAnsi="Times New Roman"/>
                <w:b/>
                <w:sz w:val="24"/>
                <w:szCs w:val="24"/>
                <w:lang w:val="ru-RU"/>
              </w:rPr>
              <w:t xml:space="preserve"> )</w:t>
            </w:r>
          </w:p>
        </w:tc>
      </w:tr>
      <w:tr w:rsidR="00E1720F" w:rsidRPr="007C1731">
        <w:trPr>
          <w:trHeight w:val="230"/>
        </w:trPr>
        <w:tc>
          <w:tcPr>
            <w:tcW w:w="1980" w:type="dxa"/>
          </w:tcPr>
          <w:p w:rsidR="00E1720F" w:rsidRPr="007C1731" w:rsidRDefault="00E1720F" w:rsidP="00E1720F">
            <w:pPr>
              <w:snapToGrid w:val="0"/>
              <w:jc w:val="center"/>
              <w:rPr>
                <w:rFonts w:ascii="Times New Roman" w:hAnsi="Times New Roman"/>
                <w:sz w:val="24"/>
                <w:szCs w:val="24"/>
                <w:lang w:val="ru-RU"/>
              </w:rPr>
            </w:pPr>
            <w:r w:rsidRPr="007C1731">
              <w:rPr>
                <w:rFonts w:ascii="Times New Roman" w:hAnsi="Times New Roman"/>
                <w:sz w:val="24"/>
                <w:szCs w:val="24"/>
                <w:lang w:val="ru-RU"/>
              </w:rPr>
              <w:t>СХ-1</w:t>
            </w:r>
          </w:p>
        </w:tc>
        <w:tc>
          <w:tcPr>
            <w:tcW w:w="7363" w:type="dxa"/>
          </w:tcPr>
          <w:p w:rsidR="00E1720F"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сельскохозяйственного использования</w:t>
            </w:r>
          </w:p>
        </w:tc>
      </w:tr>
      <w:tr w:rsidR="00E1720F" w:rsidRPr="00857137">
        <w:trPr>
          <w:trHeight w:val="230"/>
        </w:trPr>
        <w:tc>
          <w:tcPr>
            <w:tcW w:w="1980" w:type="dxa"/>
          </w:tcPr>
          <w:p w:rsidR="00E1720F" w:rsidRPr="007C1731" w:rsidRDefault="00E1720F" w:rsidP="00E1720F">
            <w:pPr>
              <w:snapToGrid w:val="0"/>
              <w:jc w:val="center"/>
              <w:rPr>
                <w:rFonts w:ascii="Times New Roman" w:hAnsi="Times New Roman"/>
                <w:sz w:val="24"/>
                <w:szCs w:val="24"/>
                <w:lang w:val="ru-RU"/>
              </w:rPr>
            </w:pPr>
            <w:r w:rsidRPr="007C1731">
              <w:rPr>
                <w:rFonts w:ascii="Times New Roman" w:hAnsi="Times New Roman"/>
                <w:sz w:val="24"/>
                <w:szCs w:val="24"/>
                <w:lang w:val="ru-RU"/>
              </w:rPr>
              <w:t>СХ-2</w:t>
            </w:r>
          </w:p>
        </w:tc>
        <w:tc>
          <w:tcPr>
            <w:tcW w:w="7363" w:type="dxa"/>
          </w:tcPr>
          <w:p w:rsidR="00E1720F"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ведения дачного хозяйства и садоводства</w:t>
            </w:r>
          </w:p>
        </w:tc>
      </w:tr>
      <w:tr w:rsidR="004D2920" w:rsidRPr="007C1731">
        <w:trPr>
          <w:trHeight w:val="230"/>
        </w:trPr>
        <w:tc>
          <w:tcPr>
            <w:tcW w:w="1980" w:type="dxa"/>
          </w:tcPr>
          <w:p w:rsidR="00FF1914" w:rsidRPr="007C1731" w:rsidRDefault="00FF1914" w:rsidP="006F283B">
            <w:pPr>
              <w:keepNext/>
              <w:snapToGrid w:val="0"/>
              <w:jc w:val="center"/>
              <w:rPr>
                <w:rFonts w:ascii="Times New Roman" w:hAnsi="Times New Roman"/>
                <w:sz w:val="24"/>
                <w:szCs w:val="24"/>
                <w:lang w:val="ru-RU"/>
              </w:rPr>
            </w:pPr>
          </w:p>
        </w:tc>
        <w:tc>
          <w:tcPr>
            <w:tcW w:w="7363" w:type="dxa"/>
          </w:tcPr>
          <w:p w:rsidR="00FF1914" w:rsidRPr="007C1731" w:rsidRDefault="00FF1914" w:rsidP="006F283B">
            <w:pPr>
              <w:snapToGrid w:val="0"/>
              <w:ind w:firstLine="659"/>
              <w:rPr>
                <w:rFonts w:ascii="Times New Roman" w:hAnsi="Times New Roman"/>
                <w:b/>
                <w:sz w:val="24"/>
                <w:szCs w:val="24"/>
                <w:lang w:val="ru-RU"/>
              </w:rPr>
            </w:pPr>
            <w:r w:rsidRPr="007C1731">
              <w:rPr>
                <w:rFonts w:ascii="Times New Roman" w:hAnsi="Times New Roman"/>
                <w:b/>
                <w:sz w:val="24"/>
                <w:szCs w:val="24"/>
                <w:lang w:val="ru-RU"/>
              </w:rPr>
              <w:t>Производственные зоны (П)</w:t>
            </w:r>
          </w:p>
        </w:tc>
      </w:tr>
      <w:tr w:rsidR="004D2920" w:rsidRPr="007C1731">
        <w:trPr>
          <w:trHeight w:val="441"/>
        </w:trPr>
        <w:tc>
          <w:tcPr>
            <w:tcW w:w="1980" w:type="dxa"/>
          </w:tcPr>
          <w:p w:rsidR="00FF1914" w:rsidRPr="007C1731" w:rsidRDefault="00FF1914" w:rsidP="006F283B">
            <w:pPr>
              <w:keepNext/>
              <w:snapToGrid w:val="0"/>
              <w:jc w:val="center"/>
              <w:rPr>
                <w:rFonts w:ascii="Times New Roman" w:hAnsi="Times New Roman"/>
                <w:sz w:val="24"/>
                <w:szCs w:val="24"/>
                <w:lang w:val="ru-RU"/>
              </w:rPr>
            </w:pPr>
            <w:r w:rsidRPr="007C1731">
              <w:rPr>
                <w:rFonts w:ascii="Times New Roman" w:hAnsi="Times New Roman"/>
                <w:sz w:val="24"/>
                <w:szCs w:val="24"/>
                <w:lang w:val="ru-RU"/>
              </w:rPr>
              <w:t>П-1</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промышленных объектов</w:t>
            </w:r>
          </w:p>
        </w:tc>
      </w:tr>
      <w:tr w:rsidR="004D2920" w:rsidRPr="00857137">
        <w:trPr>
          <w:trHeight w:val="441"/>
        </w:trPr>
        <w:tc>
          <w:tcPr>
            <w:tcW w:w="1980" w:type="dxa"/>
          </w:tcPr>
          <w:p w:rsidR="00FF1914" w:rsidRPr="007C1731" w:rsidRDefault="00FF1914" w:rsidP="006F283B">
            <w:pPr>
              <w:keepNext/>
              <w:snapToGrid w:val="0"/>
              <w:jc w:val="center"/>
              <w:rPr>
                <w:rFonts w:ascii="Times New Roman" w:hAnsi="Times New Roman"/>
                <w:sz w:val="24"/>
                <w:szCs w:val="24"/>
                <w:lang w:val="ru-RU"/>
              </w:rPr>
            </w:pPr>
            <w:r w:rsidRPr="007C1731">
              <w:rPr>
                <w:rFonts w:ascii="Times New Roman" w:hAnsi="Times New Roman"/>
                <w:sz w:val="24"/>
                <w:szCs w:val="24"/>
                <w:lang w:val="ru-RU"/>
              </w:rPr>
              <w:t>П-2</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коммунально-складского назначения</w:t>
            </w:r>
          </w:p>
        </w:tc>
      </w:tr>
      <w:tr w:rsidR="00123E6A" w:rsidRPr="007C1731">
        <w:trPr>
          <w:trHeight w:val="441"/>
        </w:trPr>
        <w:tc>
          <w:tcPr>
            <w:tcW w:w="1980" w:type="dxa"/>
          </w:tcPr>
          <w:p w:rsidR="00123E6A" w:rsidRPr="007C1731" w:rsidRDefault="00123E6A" w:rsidP="006F283B">
            <w:pPr>
              <w:keepNext/>
              <w:snapToGrid w:val="0"/>
              <w:jc w:val="center"/>
              <w:rPr>
                <w:rFonts w:ascii="Times New Roman" w:hAnsi="Times New Roman"/>
                <w:sz w:val="24"/>
                <w:szCs w:val="24"/>
                <w:lang w:val="ru-RU"/>
              </w:rPr>
            </w:pPr>
            <w:r w:rsidRPr="007C1731">
              <w:rPr>
                <w:rFonts w:ascii="Times New Roman" w:hAnsi="Times New Roman"/>
                <w:sz w:val="24"/>
                <w:szCs w:val="24"/>
                <w:lang w:val="ru-RU"/>
              </w:rPr>
              <w:t>П-3</w:t>
            </w:r>
          </w:p>
        </w:tc>
        <w:tc>
          <w:tcPr>
            <w:tcW w:w="7363" w:type="dxa"/>
          </w:tcPr>
          <w:p w:rsidR="00123E6A" w:rsidRPr="007C1731" w:rsidRDefault="00123E6A" w:rsidP="008222D8">
            <w:pPr>
              <w:keepNext/>
              <w:snapToGrid w:val="0"/>
              <w:rPr>
                <w:rFonts w:ascii="Times New Roman" w:hAnsi="Times New Roman"/>
                <w:sz w:val="24"/>
                <w:szCs w:val="24"/>
                <w:lang w:val="ru-RU"/>
              </w:rPr>
            </w:pPr>
            <w:r w:rsidRPr="007C1731">
              <w:rPr>
                <w:rFonts w:ascii="Times New Roman" w:hAnsi="Times New Roman"/>
                <w:sz w:val="24"/>
                <w:szCs w:val="24"/>
                <w:lang w:val="ru-RU"/>
              </w:rPr>
              <w:t>Зона разработки месторождени</w:t>
            </w:r>
            <w:r w:rsidR="008222D8" w:rsidRPr="007C1731">
              <w:rPr>
                <w:rFonts w:ascii="Times New Roman" w:hAnsi="Times New Roman"/>
                <w:sz w:val="24"/>
                <w:szCs w:val="24"/>
                <w:lang w:val="ru-RU"/>
              </w:rPr>
              <w:t>я</w:t>
            </w:r>
            <w:r w:rsidRPr="007C1731">
              <w:rPr>
                <w:rFonts w:ascii="Times New Roman" w:hAnsi="Times New Roman"/>
                <w:sz w:val="24"/>
                <w:szCs w:val="24"/>
                <w:lang w:val="ru-RU"/>
              </w:rPr>
              <w:t xml:space="preserve"> бишофита</w:t>
            </w:r>
          </w:p>
        </w:tc>
      </w:tr>
      <w:tr w:rsidR="004D2920" w:rsidRPr="007C1731">
        <w:trPr>
          <w:trHeight w:val="490"/>
        </w:trPr>
        <w:tc>
          <w:tcPr>
            <w:tcW w:w="1980" w:type="dxa"/>
            <w:vMerge w:val="restart"/>
          </w:tcPr>
          <w:p w:rsidR="00FF1914" w:rsidRPr="007C1731" w:rsidRDefault="00FF1914" w:rsidP="006F283B">
            <w:pPr>
              <w:pStyle w:val="aff6"/>
              <w:snapToGrid w:val="0"/>
              <w:jc w:val="center"/>
              <w:rPr>
                <w:rFonts w:ascii="Times New Roman" w:hAnsi="Times New Roman"/>
                <w:sz w:val="24"/>
                <w:szCs w:val="24"/>
                <w:lang w:val="ru-RU"/>
              </w:rPr>
            </w:pPr>
          </w:p>
        </w:tc>
        <w:tc>
          <w:tcPr>
            <w:tcW w:w="7363" w:type="dxa"/>
            <w:vMerge w:val="restart"/>
          </w:tcPr>
          <w:p w:rsidR="00FF1914" w:rsidRPr="007C1731" w:rsidRDefault="00FF1914" w:rsidP="006F283B">
            <w:pPr>
              <w:snapToGrid w:val="0"/>
              <w:ind w:firstLine="540"/>
              <w:rPr>
                <w:rFonts w:ascii="Times New Roman" w:hAnsi="Times New Roman"/>
                <w:b/>
                <w:sz w:val="24"/>
                <w:szCs w:val="24"/>
              </w:rPr>
            </w:pPr>
            <w:r w:rsidRPr="007C1731">
              <w:rPr>
                <w:rFonts w:ascii="Times New Roman" w:hAnsi="Times New Roman"/>
                <w:sz w:val="24"/>
                <w:szCs w:val="24"/>
                <w:lang w:val="ru-RU"/>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специального</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назначения</w:t>
            </w:r>
            <w:proofErr w:type="spellEnd"/>
            <w:r w:rsidRPr="007C1731">
              <w:rPr>
                <w:rFonts w:ascii="Times New Roman" w:hAnsi="Times New Roman"/>
                <w:b/>
                <w:sz w:val="24"/>
                <w:szCs w:val="24"/>
              </w:rPr>
              <w:t xml:space="preserve"> (С)</w:t>
            </w:r>
          </w:p>
        </w:tc>
      </w:tr>
      <w:tr w:rsidR="004D2920" w:rsidRPr="007C1731">
        <w:trPr>
          <w:trHeight w:val="490"/>
        </w:trPr>
        <w:tc>
          <w:tcPr>
            <w:tcW w:w="1980" w:type="dxa"/>
            <w:vMerge w:val="restart"/>
          </w:tcPr>
          <w:p w:rsidR="00FF1914" w:rsidRPr="007C1731" w:rsidRDefault="00FF1914" w:rsidP="006F283B">
            <w:pPr>
              <w:snapToGrid w:val="0"/>
              <w:jc w:val="center"/>
              <w:rPr>
                <w:rFonts w:ascii="Times New Roman" w:hAnsi="Times New Roman"/>
                <w:sz w:val="24"/>
                <w:szCs w:val="24"/>
              </w:rPr>
            </w:pPr>
            <w:r w:rsidRPr="007C1731">
              <w:rPr>
                <w:rFonts w:ascii="Times New Roman" w:hAnsi="Times New Roman"/>
                <w:sz w:val="24"/>
                <w:szCs w:val="24"/>
              </w:rPr>
              <w:t>С</w:t>
            </w:r>
            <w:r w:rsidRPr="007C1731">
              <w:rPr>
                <w:rFonts w:ascii="Times New Roman" w:hAnsi="Times New Roman"/>
                <w:sz w:val="24"/>
                <w:szCs w:val="24"/>
                <w:lang w:val="ru-RU"/>
              </w:rPr>
              <w:t>-</w:t>
            </w:r>
            <w:r w:rsidRPr="007C1731">
              <w:rPr>
                <w:rFonts w:ascii="Times New Roman" w:hAnsi="Times New Roman"/>
                <w:sz w:val="24"/>
                <w:szCs w:val="24"/>
              </w:rPr>
              <w:t>1</w:t>
            </w:r>
          </w:p>
        </w:tc>
        <w:tc>
          <w:tcPr>
            <w:tcW w:w="7363" w:type="dxa"/>
            <w:vMerge w:val="restart"/>
          </w:tcPr>
          <w:p w:rsidR="00FF1914" w:rsidRPr="007C1731" w:rsidRDefault="00FF1914" w:rsidP="00872BFE">
            <w:pPr>
              <w:snapToGrid w:val="0"/>
              <w:rPr>
                <w:rFonts w:ascii="Times New Roman" w:hAnsi="Times New Roman"/>
                <w:sz w:val="24"/>
                <w:szCs w:val="24"/>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lang w:val="ru-RU"/>
              </w:rPr>
              <w:t xml:space="preserve"> </w:t>
            </w:r>
            <w:r w:rsidR="00872BFE" w:rsidRPr="007C1731">
              <w:rPr>
                <w:rFonts w:ascii="Times New Roman" w:hAnsi="Times New Roman"/>
                <w:sz w:val="24"/>
                <w:szCs w:val="24"/>
                <w:lang w:val="ru-RU"/>
              </w:rPr>
              <w:t>объектов очистных сооружений</w:t>
            </w:r>
            <w:r w:rsidRPr="007C1731">
              <w:rPr>
                <w:rFonts w:ascii="Times New Roman" w:hAnsi="Times New Roman"/>
                <w:sz w:val="24"/>
                <w:szCs w:val="24"/>
              </w:rPr>
              <w:t xml:space="preserve"> </w:t>
            </w:r>
          </w:p>
        </w:tc>
      </w:tr>
      <w:tr w:rsidR="004D2920" w:rsidRPr="007C1731">
        <w:trPr>
          <w:trHeight w:val="230"/>
        </w:trPr>
        <w:tc>
          <w:tcPr>
            <w:tcW w:w="1980" w:type="dxa"/>
          </w:tcPr>
          <w:p w:rsidR="00FF1914" w:rsidRPr="007C1731" w:rsidRDefault="00FF1914" w:rsidP="006F283B">
            <w:pPr>
              <w:snapToGrid w:val="0"/>
              <w:jc w:val="center"/>
              <w:rPr>
                <w:rFonts w:ascii="Times New Roman" w:hAnsi="Times New Roman"/>
                <w:sz w:val="24"/>
                <w:szCs w:val="24"/>
              </w:rPr>
            </w:pPr>
            <w:r w:rsidRPr="007C1731">
              <w:rPr>
                <w:rFonts w:ascii="Times New Roman" w:hAnsi="Times New Roman"/>
                <w:sz w:val="24"/>
                <w:szCs w:val="24"/>
              </w:rPr>
              <w:t>С</w:t>
            </w:r>
            <w:r w:rsidRPr="007C1731">
              <w:rPr>
                <w:rFonts w:ascii="Times New Roman" w:hAnsi="Times New Roman"/>
                <w:sz w:val="24"/>
                <w:szCs w:val="24"/>
                <w:lang w:val="ru-RU"/>
              </w:rPr>
              <w:t>-</w:t>
            </w:r>
            <w:r w:rsidRPr="007C1731">
              <w:rPr>
                <w:rFonts w:ascii="Times New Roman" w:hAnsi="Times New Roman"/>
                <w:sz w:val="24"/>
                <w:szCs w:val="24"/>
              </w:rPr>
              <w:t>2</w:t>
            </w:r>
          </w:p>
        </w:tc>
        <w:tc>
          <w:tcPr>
            <w:tcW w:w="7363" w:type="dxa"/>
          </w:tcPr>
          <w:p w:rsidR="00FF1914" w:rsidRPr="007C1731" w:rsidRDefault="00FF1914" w:rsidP="00872BFE">
            <w:pPr>
              <w:snapToGrid w:val="0"/>
              <w:rPr>
                <w:rFonts w:ascii="Times New Roman" w:hAnsi="Times New Roman"/>
                <w:sz w:val="24"/>
                <w:szCs w:val="24"/>
                <w:lang w:val="ru-RU"/>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rPr>
              <w:t xml:space="preserve"> </w:t>
            </w:r>
            <w:r w:rsidR="00872BFE" w:rsidRPr="007C1731">
              <w:rPr>
                <w:rFonts w:ascii="Times New Roman" w:hAnsi="Times New Roman"/>
                <w:sz w:val="24"/>
                <w:szCs w:val="24"/>
                <w:lang w:val="ru-RU"/>
              </w:rPr>
              <w:t>кладбищ</w:t>
            </w:r>
          </w:p>
        </w:tc>
      </w:tr>
      <w:tr w:rsidR="00872BFE" w:rsidRPr="00857137">
        <w:trPr>
          <w:trHeight w:val="230"/>
        </w:trPr>
        <w:tc>
          <w:tcPr>
            <w:tcW w:w="1980" w:type="dxa"/>
          </w:tcPr>
          <w:p w:rsidR="00872BFE" w:rsidRPr="007C1731" w:rsidRDefault="00872BFE"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С-3</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специального назначения</w:t>
            </w:r>
          </w:p>
        </w:tc>
      </w:tr>
      <w:tr w:rsidR="00872BFE" w:rsidRPr="007C1731">
        <w:trPr>
          <w:trHeight w:val="230"/>
        </w:trPr>
        <w:tc>
          <w:tcPr>
            <w:tcW w:w="1980" w:type="dxa"/>
          </w:tcPr>
          <w:p w:rsidR="00872BFE" w:rsidRPr="007C1731" w:rsidRDefault="00872BFE"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С-4</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санитарно-защитного озеленения</w:t>
            </w:r>
          </w:p>
        </w:tc>
      </w:tr>
      <w:tr w:rsidR="00872BFE" w:rsidRPr="007C1731">
        <w:trPr>
          <w:trHeight w:val="230"/>
        </w:trPr>
        <w:tc>
          <w:tcPr>
            <w:tcW w:w="1980" w:type="dxa"/>
          </w:tcPr>
          <w:p w:rsidR="00872BFE" w:rsidRPr="007C1731" w:rsidRDefault="00872BFE"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С-5</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ТБО</w:t>
            </w:r>
          </w:p>
        </w:tc>
      </w:tr>
      <w:tr w:rsidR="004D2920" w:rsidRPr="00857137">
        <w:trPr>
          <w:trHeight w:val="230"/>
        </w:trPr>
        <w:tc>
          <w:tcPr>
            <w:tcW w:w="1980" w:type="dxa"/>
          </w:tcPr>
          <w:p w:rsidR="00FF1914" w:rsidRPr="007C1731" w:rsidRDefault="00FF1914" w:rsidP="006F283B">
            <w:pPr>
              <w:snapToGrid w:val="0"/>
              <w:jc w:val="center"/>
              <w:rPr>
                <w:rFonts w:ascii="Times New Roman" w:hAnsi="Times New Roman"/>
                <w:sz w:val="24"/>
                <w:szCs w:val="24"/>
                <w:lang w:val="ru-RU"/>
              </w:rPr>
            </w:pPr>
          </w:p>
        </w:tc>
        <w:tc>
          <w:tcPr>
            <w:tcW w:w="7363" w:type="dxa"/>
          </w:tcPr>
          <w:p w:rsidR="00FF1914" w:rsidRPr="007C1731" w:rsidRDefault="00FF1914" w:rsidP="006F283B">
            <w:pPr>
              <w:snapToGrid w:val="0"/>
              <w:rPr>
                <w:rFonts w:ascii="Times New Roman" w:hAnsi="Times New Roman"/>
                <w:sz w:val="24"/>
                <w:szCs w:val="24"/>
                <w:lang w:val="ru-RU"/>
              </w:rPr>
            </w:pPr>
            <w:r w:rsidRPr="007C1731">
              <w:rPr>
                <w:rFonts w:ascii="Times New Roman" w:hAnsi="Times New Roman"/>
                <w:b/>
                <w:sz w:val="24"/>
                <w:szCs w:val="24"/>
                <w:lang w:val="ru-RU"/>
              </w:rPr>
              <w:t>Зоны инженерной и транспортной инфраструктуры (ИТ)</w:t>
            </w:r>
          </w:p>
        </w:tc>
      </w:tr>
      <w:tr w:rsidR="004D2920" w:rsidRPr="007C1731">
        <w:trPr>
          <w:trHeight w:val="230"/>
        </w:trPr>
        <w:tc>
          <w:tcPr>
            <w:tcW w:w="1980" w:type="dxa"/>
          </w:tcPr>
          <w:p w:rsidR="00FF1914" w:rsidRPr="007C1731" w:rsidRDefault="00FF1914"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ИТ-1</w:t>
            </w:r>
          </w:p>
        </w:tc>
        <w:tc>
          <w:tcPr>
            <w:tcW w:w="7363" w:type="dxa"/>
          </w:tcPr>
          <w:p w:rsidR="00FF1914" w:rsidRPr="007C1731" w:rsidRDefault="0016082E"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872BFE" w:rsidRPr="007C1731">
              <w:rPr>
                <w:rFonts w:ascii="Times New Roman" w:hAnsi="Times New Roman"/>
                <w:sz w:val="24"/>
                <w:szCs w:val="24"/>
                <w:lang w:val="ru-RU"/>
              </w:rPr>
              <w:t>инженерно-транспортной</w:t>
            </w:r>
            <w:r w:rsidR="00FF1914" w:rsidRPr="007C1731">
              <w:rPr>
                <w:rFonts w:ascii="Times New Roman" w:hAnsi="Times New Roman"/>
                <w:sz w:val="24"/>
                <w:szCs w:val="24"/>
                <w:lang w:val="ru-RU"/>
              </w:rPr>
              <w:t xml:space="preserve"> инфраструктуры  </w:t>
            </w:r>
          </w:p>
        </w:tc>
      </w:tr>
      <w:tr w:rsidR="004D2920" w:rsidRPr="00857137">
        <w:trPr>
          <w:trHeight w:val="230"/>
        </w:trPr>
        <w:tc>
          <w:tcPr>
            <w:tcW w:w="1980" w:type="dxa"/>
          </w:tcPr>
          <w:p w:rsidR="00FF1914" w:rsidRPr="007C1731" w:rsidRDefault="00FF1914"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ИТ-2</w:t>
            </w:r>
          </w:p>
        </w:tc>
        <w:tc>
          <w:tcPr>
            <w:tcW w:w="7363" w:type="dxa"/>
          </w:tcPr>
          <w:p w:rsidR="00FF1914" w:rsidRPr="007C1731" w:rsidRDefault="00FF1914" w:rsidP="006F283B">
            <w:pPr>
              <w:snapToGrid w:val="0"/>
              <w:rPr>
                <w:rFonts w:ascii="Times New Roman" w:hAnsi="Times New Roman"/>
                <w:sz w:val="24"/>
                <w:szCs w:val="24"/>
                <w:lang w:val="ru-RU"/>
              </w:rPr>
            </w:pPr>
            <w:r w:rsidRPr="007C1731">
              <w:rPr>
                <w:rFonts w:ascii="Times New Roman" w:hAnsi="Times New Roman"/>
                <w:sz w:val="24"/>
                <w:szCs w:val="24"/>
                <w:lang w:val="ru-RU"/>
              </w:rPr>
              <w:t xml:space="preserve">Зона размещения объектов </w:t>
            </w:r>
            <w:r w:rsidR="00872BFE" w:rsidRPr="007C1731">
              <w:rPr>
                <w:rFonts w:ascii="Times New Roman" w:hAnsi="Times New Roman"/>
                <w:sz w:val="24"/>
                <w:szCs w:val="24"/>
                <w:lang w:val="ru-RU"/>
              </w:rPr>
              <w:t>инженерной</w:t>
            </w:r>
            <w:r w:rsidRPr="007C1731">
              <w:rPr>
                <w:rFonts w:ascii="Times New Roman" w:hAnsi="Times New Roman"/>
                <w:sz w:val="24"/>
                <w:szCs w:val="24"/>
                <w:lang w:val="ru-RU"/>
              </w:rPr>
              <w:t xml:space="preserve"> инфраструктуры</w:t>
            </w:r>
          </w:p>
        </w:tc>
      </w:tr>
      <w:tr w:rsidR="004D2920" w:rsidRPr="00857137">
        <w:trPr>
          <w:trHeight w:val="230"/>
        </w:trPr>
        <w:tc>
          <w:tcPr>
            <w:tcW w:w="1980" w:type="dxa"/>
          </w:tcPr>
          <w:p w:rsidR="00FF1914" w:rsidRPr="007C1731" w:rsidRDefault="00FF1914"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ИТ-3</w:t>
            </w:r>
          </w:p>
        </w:tc>
        <w:tc>
          <w:tcPr>
            <w:tcW w:w="7363" w:type="dxa"/>
          </w:tcPr>
          <w:p w:rsidR="00FF1914" w:rsidRPr="007C1731" w:rsidRDefault="00FF1914"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размещения </w:t>
            </w:r>
            <w:r w:rsidR="00704F38" w:rsidRPr="007C1731">
              <w:rPr>
                <w:rFonts w:ascii="Times New Roman" w:hAnsi="Times New Roman"/>
                <w:sz w:val="24"/>
                <w:szCs w:val="24"/>
                <w:lang w:val="ru-RU"/>
              </w:rPr>
              <w:t xml:space="preserve">линейно-кабельных </w:t>
            </w:r>
            <w:r w:rsidRPr="007C1731">
              <w:rPr>
                <w:rFonts w:ascii="Times New Roman" w:hAnsi="Times New Roman"/>
                <w:sz w:val="24"/>
                <w:szCs w:val="24"/>
                <w:lang w:val="ru-RU"/>
              </w:rPr>
              <w:t xml:space="preserve">объектов </w:t>
            </w:r>
            <w:r w:rsidR="00704F38" w:rsidRPr="007C1731">
              <w:rPr>
                <w:rFonts w:ascii="Times New Roman" w:hAnsi="Times New Roman"/>
                <w:sz w:val="24"/>
                <w:szCs w:val="24"/>
                <w:lang w:val="ru-RU"/>
              </w:rPr>
              <w:t xml:space="preserve">инженерной </w:t>
            </w:r>
            <w:r w:rsidRPr="007C1731">
              <w:rPr>
                <w:rFonts w:ascii="Times New Roman" w:hAnsi="Times New Roman"/>
                <w:sz w:val="24"/>
                <w:szCs w:val="24"/>
                <w:lang w:val="ru-RU"/>
              </w:rPr>
              <w:t xml:space="preserve">инфраструктуры  </w:t>
            </w:r>
          </w:p>
        </w:tc>
      </w:tr>
      <w:tr w:rsidR="00856C0B" w:rsidRPr="00857137">
        <w:trPr>
          <w:trHeight w:val="230"/>
        </w:trPr>
        <w:tc>
          <w:tcPr>
            <w:tcW w:w="1980" w:type="dxa"/>
          </w:tcPr>
          <w:p w:rsidR="00856C0B" w:rsidRPr="007C1731" w:rsidRDefault="00856C0B"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t>ИТ-4</w:t>
            </w:r>
          </w:p>
        </w:tc>
        <w:tc>
          <w:tcPr>
            <w:tcW w:w="7363" w:type="dxa"/>
          </w:tcPr>
          <w:p w:rsidR="00856C0B" w:rsidRPr="007C1731" w:rsidRDefault="00856C0B"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объектов придорожного сервиса и обслуживания транспортных </w:t>
            </w:r>
            <w:r w:rsidRPr="007C1731">
              <w:rPr>
                <w:rFonts w:ascii="Times New Roman" w:hAnsi="Times New Roman"/>
                <w:sz w:val="24"/>
                <w:szCs w:val="24"/>
                <w:lang w:val="ru-RU"/>
              </w:rPr>
              <w:lastRenderedPageBreak/>
              <w:t>средств</w:t>
            </w:r>
          </w:p>
        </w:tc>
      </w:tr>
      <w:tr w:rsidR="00856C0B" w:rsidRPr="00857137">
        <w:trPr>
          <w:trHeight w:val="230"/>
        </w:trPr>
        <w:tc>
          <w:tcPr>
            <w:tcW w:w="1980" w:type="dxa"/>
          </w:tcPr>
          <w:p w:rsidR="00856C0B" w:rsidRPr="007C1731" w:rsidRDefault="00856C0B" w:rsidP="006F283B">
            <w:pPr>
              <w:snapToGrid w:val="0"/>
              <w:jc w:val="center"/>
              <w:rPr>
                <w:rFonts w:ascii="Times New Roman" w:hAnsi="Times New Roman"/>
                <w:sz w:val="24"/>
                <w:szCs w:val="24"/>
                <w:lang w:val="ru-RU"/>
              </w:rPr>
            </w:pPr>
            <w:r w:rsidRPr="007C1731">
              <w:rPr>
                <w:rFonts w:ascii="Times New Roman" w:hAnsi="Times New Roman"/>
                <w:sz w:val="24"/>
                <w:szCs w:val="24"/>
                <w:lang w:val="ru-RU"/>
              </w:rPr>
              <w:lastRenderedPageBreak/>
              <w:t>ИТ-5</w:t>
            </w:r>
          </w:p>
        </w:tc>
        <w:tc>
          <w:tcPr>
            <w:tcW w:w="7363" w:type="dxa"/>
          </w:tcPr>
          <w:p w:rsidR="00856C0B" w:rsidRPr="007C1731" w:rsidRDefault="00856C0B" w:rsidP="00872BFE">
            <w:pPr>
              <w:snapToGrid w:val="0"/>
              <w:rPr>
                <w:rFonts w:ascii="Times New Roman" w:hAnsi="Times New Roman"/>
                <w:sz w:val="24"/>
                <w:szCs w:val="24"/>
                <w:lang w:val="ru-RU"/>
              </w:rPr>
            </w:pPr>
            <w:r w:rsidRPr="007C1731">
              <w:rPr>
                <w:rFonts w:ascii="Times New Roman" w:hAnsi="Times New Roman"/>
                <w:sz w:val="24"/>
                <w:szCs w:val="24"/>
                <w:lang w:val="ru-RU"/>
              </w:rPr>
              <w:t>Зона автомобильной дороги федерального значения</w:t>
            </w:r>
          </w:p>
        </w:tc>
      </w:tr>
    </w:tbl>
    <w:p w:rsidR="008415EE" w:rsidRPr="007C1731" w:rsidRDefault="008415EE" w:rsidP="00C75D2A">
      <w:pPr>
        <w:pStyle w:val="ConsPlusNormal"/>
        <w:rPr>
          <w:rFonts w:ascii="Times New Roman" w:hAnsi="Times New Roman" w:cs="Times New Roman"/>
          <w:sz w:val="24"/>
          <w:szCs w:val="24"/>
        </w:rPr>
      </w:pPr>
    </w:p>
    <w:p w:rsidR="004B3F22" w:rsidRPr="007C1731" w:rsidRDefault="004B3F22" w:rsidP="00C75D2A">
      <w:pPr>
        <w:pStyle w:val="ConsPlusNormal"/>
        <w:rPr>
          <w:rFonts w:ascii="Times New Roman" w:hAnsi="Times New Roman" w:cs="Times New Roman"/>
          <w:color w:val="auto"/>
          <w:sz w:val="24"/>
          <w:szCs w:val="24"/>
        </w:rPr>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Границы территориальных зон установлены по:</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1) линиям магистралей, улиц, проездов, разделяющим транспортные потоки противоположных направлений;</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красным линиям;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границам земельных участков;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естественным границам природных объектов;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иным границам.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Каждая территориальная зона обозначается на карте градостроительного зонирования территории </w:t>
      </w:r>
      <w:r w:rsidR="00F43F0A" w:rsidRPr="00251067">
        <w:rPr>
          <w:rFonts w:ascii="Times New Roman" w:hAnsi="Times New Roman" w:cs="Times New Roman"/>
          <w:color w:val="auto"/>
          <w:sz w:val="24"/>
          <w:szCs w:val="24"/>
        </w:rPr>
        <w:t xml:space="preserve"> </w:t>
      </w:r>
      <w:r w:rsidR="00E15E2E" w:rsidRPr="00251067">
        <w:rPr>
          <w:rFonts w:ascii="Times New Roman" w:hAnsi="Times New Roman" w:cs="Times New Roman"/>
          <w:color w:val="auto"/>
          <w:sz w:val="24"/>
          <w:szCs w:val="24"/>
        </w:rPr>
        <w:t>населенного пункта</w:t>
      </w:r>
      <w:r w:rsidR="00142583" w:rsidRPr="00251067">
        <w:rPr>
          <w:rFonts w:ascii="Times New Roman" w:hAnsi="Times New Roman" w:cs="Times New Roman"/>
          <w:color w:val="auto"/>
          <w:sz w:val="24"/>
          <w:szCs w:val="24"/>
        </w:rPr>
        <w:t xml:space="preserve"> </w:t>
      </w:r>
      <w:r w:rsidR="00E3118D" w:rsidRPr="00251067">
        <w:rPr>
          <w:rFonts w:ascii="Times New Roman" w:hAnsi="Times New Roman" w:cs="Times New Roman"/>
          <w:color w:val="auto"/>
          <w:sz w:val="24"/>
          <w:szCs w:val="24"/>
        </w:rPr>
        <w:t>р.п. Городище</w:t>
      </w:r>
      <w:r w:rsidR="00F43F0A" w:rsidRP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определенным цветом и буквенно-цифровым кодом.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8415EE" w:rsidRPr="00B6710F" w:rsidRDefault="008415EE" w:rsidP="00B6710F">
      <w:pPr>
        <w:pStyle w:val="3"/>
        <w:rPr>
          <w:color w:val="auto"/>
          <w:lang w:val="ru-RU"/>
        </w:rPr>
      </w:pPr>
      <w:bookmarkStart w:id="133" w:name="_Toc384720900"/>
      <w:r w:rsidRPr="00B6710F">
        <w:rPr>
          <w:color w:val="auto"/>
          <w:lang w:val="ru-RU"/>
        </w:rPr>
        <w:t xml:space="preserve">Статья </w:t>
      </w:r>
      <w:r w:rsidR="00F630A9">
        <w:rPr>
          <w:color w:val="auto"/>
          <w:lang w:val="ru-RU"/>
        </w:rPr>
        <w:t>28</w:t>
      </w:r>
      <w:r w:rsidRPr="00B6710F">
        <w:rPr>
          <w:color w:val="auto"/>
          <w:lang w:val="ru-RU"/>
        </w:rPr>
        <w:t>. Общие требования в части видов разрешенного использования земельных участков и объектов капитального строительства</w:t>
      </w:r>
      <w:bookmarkEnd w:id="133"/>
    </w:p>
    <w:p w:rsidR="008415EE" w:rsidRPr="008415EE" w:rsidRDefault="008415EE" w:rsidP="008415EE">
      <w:pPr>
        <w:ind w:firstLine="545"/>
        <w:rPr>
          <w:rFonts w:ascii="Arial" w:hAnsi="Arial"/>
          <w:sz w:val="20"/>
          <w:szCs w:val="20"/>
          <w:lang w:val="ru-RU"/>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 градостроительных регламентах в части видов разрешенного использования земельных участков и объектов капитального строительства указаны: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основные виды разрешенного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условно разрешенные виды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вспомогательные виды разрешенного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 и частные требования, относящиеся к каждой из выделенных территориальных зон в отдельности, указанные в главе 7.</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3.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В числе общих требований к размещению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при соблюдении действующих нормативов допускается размещение двух и более основных и условно разрешенных видов использования в пределах одного земельного участка, в том числе в пределах одного здания;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культурного наследия относятся к разрешенным видам использования на территории всех зон;</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объекты коммунального хозяйства, необходимые для инженерного обеспечения нескольких земельных участков (линейные объекты, канализационные насосные станции, распределительные подстанции, трансформаторные подстанции, газораспределительные подстанции, котельные,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а также объекты гражданской обороны и предотвращения чрезвычайных ситуаций, если для их расположения требуется отдельные земельные участки, относятся к разрешенным видам использования на территории всех зон при отсутствии норм законодательства, запрещающих их применение.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4) объекты транспорта, включая мастерские по ремонту и обслуживанию автомобилей, автозаправочные и газонаполнительные станции, стоянки индивидуального легкового автотранспорта, относятся к условно разрешенным видам использования в границах земельных участков, непосредственно примыкающих к территориям улично-дорожной сети, расположенных на территории всех зон, при отсутствии норм законодательства, запрещающих их применение;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размещение указанных объектов разрешается при соблюдении следующих условий:</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выбор места размещения объектов должен осуществляться с учетом возможной реконструкции автомобильной дороги;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б) объекты торговли, общественного питания и бытового обслуживания, необходимые для функционирования объектов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в) объекты временного проживания, необходимые для функционирования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г) объекты коммунального хозяйства (электро-, водо-, </w:t>
      </w:r>
      <w:proofErr w:type="spellStart"/>
      <w:r w:rsidRPr="00251067">
        <w:rPr>
          <w:rFonts w:ascii="Times New Roman" w:hAnsi="Times New Roman" w:cs="Times New Roman"/>
          <w:color w:val="auto"/>
          <w:sz w:val="24"/>
          <w:szCs w:val="24"/>
        </w:rPr>
        <w:t>газообеспечение</w:t>
      </w:r>
      <w:proofErr w:type="spellEnd"/>
      <w:r w:rsidRPr="00251067">
        <w:rPr>
          <w:rFonts w:ascii="Times New Roman" w:hAnsi="Times New Roman" w:cs="Times New Roman"/>
          <w:color w:val="auto"/>
          <w:sz w:val="24"/>
          <w:szCs w:val="24"/>
        </w:rPr>
        <w:t xml:space="preserve">,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д) автостоянки и гаражи для обслуживания жителей и посетителей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е) благоустроенные, в том числе озелененные, детские площадки, площадки для отдыха, спортивных занятий;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ж) площадки хозяйственные, в том числе для мусоросборников;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з) общественные туалеты;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суммарная общая площадь зданий (помещений) занимаемых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30% общей площади зданий</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соответствующего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суммарная общая площадь территории, занимаемая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25% общей площади территории соответствующего земельного участка, если превышение не может быть обосновано требованиями настоящих Правил.</w:t>
      </w:r>
    </w:p>
    <w:p w:rsidR="008415EE" w:rsidRPr="008415EE" w:rsidRDefault="008415EE" w:rsidP="008415EE">
      <w:pPr>
        <w:ind w:firstLine="532"/>
        <w:rPr>
          <w:rFonts w:ascii="Arial" w:hAnsi="Arial"/>
          <w:sz w:val="20"/>
          <w:szCs w:val="20"/>
          <w:lang w:val="ru-RU"/>
        </w:rPr>
      </w:pPr>
    </w:p>
    <w:p w:rsidR="008415EE" w:rsidRPr="00B6710F" w:rsidRDefault="008415EE" w:rsidP="00B6710F">
      <w:pPr>
        <w:pStyle w:val="3"/>
        <w:rPr>
          <w:color w:val="auto"/>
          <w:lang w:val="ru-RU"/>
        </w:rPr>
      </w:pPr>
      <w:bookmarkStart w:id="134" w:name="_Toc384720901"/>
      <w:r w:rsidRPr="00B6710F">
        <w:rPr>
          <w:color w:val="auto"/>
          <w:lang w:val="ru-RU"/>
        </w:rPr>
        <w:t xml:space="preserve">Статья </w:t>
      </w:r>
      <w:r w:rsidR="00F630A9">
        <w:rPr>
          <w:color w:val="auto"/>
          <w:lang w:val="ru-RU"/>
        </w:rPr>
        <w:t>29</w:t>
      </w:r>
      <w:r w:rsidRPr="00B6710F">
        <w:rPr>
          <w:color w:val="auto"/>
          <w:lang w:val="ru-RU"/>
        </w:rPr>
        <w:t>.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34"/>
    </w:p>
    <w:p w:rsidR="008415EE" w:rsidRPr="008415EE" w:rsidRDefault="008415EE" w:rsidP="008415EE">
      <w:pPr>
        <w:ind w:firstLine="532"/>
        <w:rPr>
          <w:rFonts w:ascii="Arial" w:hAnsi="Arial"/>
          <w:sz w:val="20"/>
          <w:szCs w:val="20"/>
          <w:lang w:val="ru-RU"/>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Настоящим градостроительным регламентом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установлены в следующем составе: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минимальная площадь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максимальная площадь земельного участка;</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w:t>
      </w:r>
      <w:r w:rsidR="008415EE" w:rsidRPr="00251067">
        <w:rPr>
          <w:rFonts w:ascii="Times New Roman" w:hAnsi="Times New Roman" w:cs="Times New Roman"/>
          <w:color w:val="auto"/>
          <w:sz w:val="24"/>
          <w:szCs w:val="24"/>
        </w:rPr>
        <w:t>) предельное количество этажей;</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w:t>
      </w:r>
      <w:r w:rsidR="008415EE" w:rsidRPr="00251067">
        <w:rPr>
          <w:rFonts w:ascii="Times New Roman" w:hAnsi="Times New Roman" w:cs="Times New Roman"/>
          <w:color w:val="auto"/>
          <w:sz w:val="24"/>
          <w:szCs w:val="24"/>
        </w:rPr>
        <w:t>) максимальная высота объектов капитального строительства, реконструкции на территории земельного участка;</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5</w:t>
      </w:r>
      <w:r w:rsidR="008415EE" w:rsidRPr="00251067">
        <w:rPr>
          <w:rFonts w:ascii="Times New Roman" w:hAnsi="Times New Roman" w:cs="Times New Roman"/>
          <w:color w:val="auto"/>
          <w:sz w:val="24"/>
          <w:szCs w:val="24"/>
        </w:rPr>
        <w:t xml:space="preserve">) минимальные отступы стен объектов капитального строительства от границ сопряженных земельных участков; </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6</w:t>
      </w:r>
      <w:r w:rsidR="008415EE" w:rsidRPr="00251067">
        <w:rPr>
          <w:rFonts w:ascii="Times New Roman" w:hAnsi="Times New Roman" w:cs="Times New Roman"/>
          <w:color w:val="auto"/>
          <w:sz w:val="24"/>
          <w:szCs w:val="24"/>
        </w:rPr>
        <w:t>) максимальные выступы за красную линию балконов, эркеров, козырьков</w:t>
      </w:r>
      <w:r w:rsidR="009F58D6" w:rsidRPr="00251067">
        <w:rPr>
          <w:rFonts w:ascii="Times New Roman" w:hAnsi="Times New Roman" w:cs="Times New Roman"/>
          <w:color w:val="auto"/>
          <w:sz w:val="24"/>
          <w:szCs w:val="24"/>
        </w:rPr>
        <w:t>, только при реконструкции объекта</w:t>
      </w:r>
      <w:r w:rsidR="008415EE" w:rsidRPr="00251067">
        <w:rPr>
          <w:rFonts w:ascii="Times New Roman" w:hAnsi="Times New Roman" w:cs="Times New Roman"/>
          <w:color w:val="auto"/>
          <w:sz w:val="24"/>
          <w:szCs w:val="24"/>
        </w:rPr>
        <w:t>;</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w:t>
      </w:r>
      <w:r w:rsidR="008415EE" w:rsidRPr="00251067">
        <w:rPr>
          <w:rFonts w:ascii="Times New Roman" w:hAnsi="Times New Roman" w:cs="Times New Roman"/>
          <w:color w:val="auto"/>
          <w:sz w:val="24"/>
          <w:szCs w:val="24"/>
        </w:rPr>
        <w:t>) максимальные выступы за красную линию ступеней и приямков</w:t>
      </w:r>
      <w:r w:rsidR="009F58D6" w:rsidRPr="00251067">
        <w:rPr>
          <w:rFonts w:ascii="Times New Roman" w:hAnsi="Times New Roman" w:cs="Times New Roman"/>
          <w:color w:val="auto"/>
          <w:sz w:val="24"/>
          <w:szCs w:val="24"/>
        </w:rPr>
        <w:t>, только при реконструкции объекта</w:t>
      </w:r>
      <w:r w:rsidR="008415EE" w:rsidRPr="00251067">
        <w:rPr>
          <w:rFonts w:ascii="Times New Roman" w:hAnsi="Times New Roman" w:cs="Times New Roman"/>
          <w:color w:val="auto"/>
          <w:sz w:val="24"/>
          <w:szCs w:val="24"/>
        </w:rPr>
        <w:t>;</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8</w:t>
      </w:r>
      <w:r w:rsidR="008415EE" w:rsidRPr="00251067">
        <w:rPr>
          <w:rFonts w:ascii="Times New Roman" w:hAnsi="Times New Roman" w:cs="Times New Roman"/>
          <w:color w:val="auto"/>
          <w:sz w:val="24"/>
          <w:szCs w:val="24"/>
        </w:rPr>
        <w:t>) максимальная общая площадь объектов нежилого назначения на территории земельных участков в границах зон жилой застройки;</w:t>
      </w:r>
    </w:p>
    <w:p w:rsidR="008415EE" w:rsidRPr="00251067" w:rsidRDefault="00AD58F2"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9</w:t>
      </w:r>
      <w:r w:rsidR="008415EE" w:rsidRPr="00251067">
        <w:rPr>
          <w:rFonts w:ascii="Times New Roman" w:hAnsi="Times New Roman" w:cs="Times New Roman"/>
          <w:color w:val="auto"/>
          <w:sz w:val="24"/>
          <w:szCs w:val="24"/>
        </w:rPr>
        <w:t xml:space="preserve">) минимальное количество </w:t>
      </w:r>
      <w:proofErr w:type="spellStart"/>
      <w:r w:rsidR="008415EE" w:rsidRPr="00251067">
        <w:rPr>
          <w:rFonts w:ascii="Times New Roman" w:hAnsi="Times New Roman" w:cs="Times New Roman"/>
          <w:color w:val="auto"/>
          <w:sz w:val="24"/>
          <w:szCs w:val="24"/>
        </w:rPr>
        <w:t>машино</w:t>
      </w:r>
      <w:proofErr w:type="spellEnd"/>
      <w:r w:rsidR="008415EE"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w:t>
      </w:r>
      <w:r w:rsidR="00AD58F2" w:rsidRPr="00251067">
        <w:rPr>
          <w:rFonts w:ascii="Times New Roman" w:hAnsi="Times New Roman" w:cs="Times New Roman"/>
          <w:color w:val="auto"/>
          <w:sz w:val="24"/>
          <w:szCs w:val="24"/>
        </w:rPr>
        <w:t>0</w:t>
      </w:r>
      <w:r w:rsidRPr="00251067">
        <w:rPr>
          <w:rFonts w:ascii="Times New Roman" w:hAnsi="Times New Roman" w:cs="Times New Roman"/>
          <w:color w:val="auto"/>
          <w:sz w:val="24"/>
          <w:szCs w:val="24"/>
        </w:rPr>
        <w:t>) минимальная доля озеленения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w:t>
      </w:r>
      <w:r w:rsidR="00D62748" w:rsidRPr="00251067">
        <w:rPr>
          <w:rFonts w:ascii="Times New Roman" w:hAnsi="Times New Roman" w:cs="Times New Roman"/>
          <w:color w:val="auto"/>
          <w:sz w:val="24"/>
          <w:szCs w:val="24"/>
        </w:rPr>
        <w:t>1</w:t>
      </w:r>
      <w:r w:rsidRPr="00251067">
        <w:rPr>
          <w:rFonts w:ascii="Times New Roman" w:hAnsi="Times New Roman" w:cs="Times New Roman"/>
          <w:color w:val="auto"/>
          <w:sz w:val="24"/>
          <w:szCs w:val="24"/>
        </w:rPr>
        <w:t>) максимальный процент застройки в границах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градостроительными регламентами установлены общие требования, относящиеся ко всем выделенным территориальным зонам в целом, указанные в настоящей статье, и частные требования, относящиеся каждой из выделенных территориальных зон в отдельности, указанные в главе 7.</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 числе общих требований к предельным параметрам разрешенного строительства, реконструкции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выступы за красную линию балконов, эркеров, козырьков не допускаются более </w:t>
      </w:r>
      <w:smartTag w:uri="urn:schemas-microsoft-com:office:smarttags" w:element="metricconverter">
        <w:smartTagPr>
          <w:attr w:name="ProductID" w:val="2,0 метров"/>
        </w:smartTagPr>
        <w:r w:rsidRPr="00251067">
          <w:rPr>
            <w:rFonts w:ascii="Times New Roman" w:hAnsi="Times New Roman" w:cs="Times New Roman"/>
            <w:color w:val="auto"/>
            <w:sz w:val="24"/>
            <w:szCs w:val="24"/>
          </w:rPr>
          <w:t>2,0 метров</w:t>
        </w:r>
      </w:smartTag>
      <w:r w:rsidRPr="00251067">
        <w:rPr>
          <w:rFonts w:ascii="Times New Roman" w:hAnsi="Times New Roman" w:cs="Times New Roman"/>
          <w:color w:val="auto"/>
          <w:sz w:val="24"/>
          <w:szCs w:val="24"/>
        </w:rPr>
        <w:t xml:space="preserve"> и ниже </w:t>
      </w:r>
      <w:smartTag w:uri="urn:schemas-microsoft-com:office:smarttags" w:element="metricconverter">
        <w:smartTagPr>
          <w:attr w:name="ProductID" w:val="3,5 метров"/>
        </w:smartTagPr>
        <w:r w:rsidRPr="00251067">
          <w:rPr>
            <w:rFonts w:ascii="Times New Roman" w:hAnsi="Times New Roman" w:cs="Times New Roman"/>
            <w:color w:val="auto"/>
            <w:sz w:val="24"/>
            <w:szCs w:val="24"/>
          </w:rPr>
          <w:t>3,5 метров</w:t>
        </w:r>
      </w:smartTag>
      <w:r w:rsidRPr="00251067">
        <w:rPr>
          <w:rFonts w:ascii="Times New Roman" w:hAnsi="Times New Roman" w:cs="Times New Roman"/>
          <w:color w:val="auto"/>
          <w:sz w:val="24"/>
          <w:szCs w:val="24"/>
        </w:rPr>
        <w:t xml:space="preserve"> от уровня земли</w:t>
      </w:r>
      <w:r w:rsidR="008C4CEC" w:rsidRPr="00251067">
        <w:rPr>
          <w:rFonts w:ascii="Times New Roman" w:hAnsi="Times New Roman" w:cs="Times New Roman"/>
          <w:color w:val="auto"/>
          <w:sz w:val="24"/>
          <w:szCs w:val="24"/>
        </w:rPr>
        <w:t>, только при реконструкции объекта, в остальных случаях не допускаются</w:t>
      </w:r>
      <w:r w:rsidRPr="00251067">
        <w:rPr>
          <w:rFonts w:ascii="Times New Roman" w:hAnsi="Times New Roman" w:cs="Times New Roman"/>
          <w:color w:val="auto"/>
          <w:sz w:val="24"/>
          <w:szCs w:val="24"/>
        </w:rPr>
        <w:t>;</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выступы за красную линию ступеней и приямков допускаются по согласованию Администрации</w:t>
      </w:r>
      <w:r w:rsidR="008C4CEC" w:rsidRPr="00251067">
        <w:rPr>
          <w:rFonts w:ascii="Times New Roman" w:hAnsi="Times New Roman" w:cs="Times New Roman"/>
          <w:color w:val="auto"/>
          <w:sz w:val="24"/>
          <w:szCs w:val="24"/>
        </w:rPr>
        <w:t>, только при реконструкции объекта, в  остальных случаях не допускаются</w:t>
      </w:r>
      <w:r w:rsidRPr="00251067">
        <w:rPr>
          <w:rFonts w:ascii="Times New Roman" w:hAnsi="Times New Roman" w:cs="Times New Roman"/>
          <w:color w:val="auto"/>
          <w:sz w:val="24"/>
          <w:szCs w:val="24"/>
        </w:rPr>
        <w:t>;</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общие требования в части максимальной высоты объектов капитального строительства: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высота объектов капитального строительства определяется как расстояние по вертикали от проектной отметки земли до наивысшей точки плоской крыши, парапета, ограждения или до наивысшей точки конька скатной крыши, без учета технических устройств (антенн, дымовых и вентиляционных труб).</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Общие требования в части озеленения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к озелененным территориям, требуемым градостроительными регламентами к размещению на земельных участках, относятся части участков, которые не застроены строением (или строениями) и не используются (не предназначены для использования) для проезжей части, парковки или тротуара и при этом: покрыты зелеными насаждениями (цветники; газоны, покрытые кустарниками, высокоствольными растениями), водоемами, доступными для всех пользователей объектов, расположенных на земельном участке или в квартале;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2) озелененная территория земельного участка может быть оборудована: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площадками для отдыха взрослых, детскими площадками;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б) открытыми спортивными площадками;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в) другими подобными объектами;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доля озелененных территорий для объектов в указанных зонах (кроме садов и скверов) не устанавливается; при этом обязательно сохранение существующих озелененных территорий, либо проведение компенсационного озеленения в соответствии с нормативными актами</w:t>
      </w:r>
      <w:r w:rsidR="00F43F0A" w:rsidRPr="00251067">
        <w:rPr>
          <w:rFonts w:ascii="Times New Roman" w:hAnsi="Times New Roman" w:cs="Times New Roman"/>
          <w:color w:val="auto"/>
          <w:sz w:val="24"/>
          <w:szCs w:val="24"/>
        </w:rPr>
        <w:t xml:space="preserve"> </w:t>
      </w:r>
      <w:r w:rsidR="00F630A9" w:rsidRPr="00251067">
        <w:rPr>
          <w:rFonts w:ascii="Times New Roman" w:hAnsi="Times New Roman" w:cs="Times New Roman"/>
          <w:color w:val="auto"/>
          <w:sz w:val="24"/>
          <w:szCs w:val="24"/>
        </w:rPr>
        <w:t xml:space="preserve">Городищенского </w:t>
      </w:r>
      <w:r w:rsidR="007F00CB" w:rsidRPr="00251067">
        <w:rPr>
          <w:rFonts w:ascii="Times New Roman" w:hAnsi="Times New Roman" w:cs="Times New Roman"/>
          <w:color w:val="auto"/>
          <w:sz w:val="24"/>
          <w:szCs w:val="24"/>
        </w:rPr>
        <w:t>г</w:t>
      </w:r>
      <w:r w:rsidR="00142583" w:rsidRPr="00251067">
        <w:rPr>
          <w:rFonts w:ascii="Times New Roman" w:hAnsi="Times New Roman" w:cs="Times New Roman"/>
          <w:color w:val="auto"/>
          <w:sz w:val="24"/>
          <w:szCs w:val="24"/>
        </w:rPr>
        <w:t xml:space="preserve">ородского поселения </w:t>
      </w:r>
      <w:r w:rsidRPr="00251067">
        <w:rPr>
          <w:rFonts w:ascii="Times New Roman" w:hAnsi="Times New Roman" w:cs="Times New Roman"/>
          <w:color w:val="auto"/>
          <w:sz w:val="24"/>
          <w:szCs w:val="24"/>
        </w:rPr>
        <w:t>Доля озелененных территорий садов, скверов – 70%.</w:t>
      </w:r>
    </w:p>
    <w:p w:rsidR="008415EE" w:rsidRPr="00251067" w:rsidRDefault="008415EE" w:rsidP="00251067">
      <w:pPr>
        <w:pStyle w:val="ConsPlusNormal"/>
        <w:rPr>
          <w:rFonts w:ascii="Times New Roman" w:hAnsi="Times New Roman" w:cs="Times New Roman"/>
          <w:color w:val="auto"/>
          <w:sz w:val="24"/>
          <w:szCs w:val="24"/>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 на территории всех зон за исключением перечисленных в части 3, пункт 2) приведена в таблице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Таблица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w:t>
      </w:r>
    </w:p>
    <w:tbl>
      <w:tblPr>
        <w:tblW w:w="0" w:type="auto"/>
        <w:tblInd w:w="-459" w:type="dxa"/>
        <w:tblLayout w:type="fixed"/>
        <w:tblLook w:val="0000" w:firstRow="0" w:lastRow="0" w:firstColumn="0" w:lastColumn="0" w:noHBand="0" w:noVBand="0"/>
      </w:tblPr>
      <w:tblGrid>
        <w:gridCol w:w="1134"/>
        <w:gridCol w:w="5386"/>
        <w:gridCol w:w="3275"/>
      </w:tblGrid>
      <w:tr w:rsidR="008415EE">
        <w:trPr>
          <w:trHeight w:val="490"/>
          <w:tblHeader/>
        </w:trPr>
        <w:tc>
          <w:tcPr>
            <w:tcW w:w="1134"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п/п</w:t>
            </w:r>
          </w:p>
        </w:tc>
        <w:tc>
          <w:tcPr>
            <w:tcW w:w="5386"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Вид использования</w:t>
            </w:r>
          </w:p>
        </w:tc>
        <w:tc>
          <w:tcPr>
            <w:tcW w:w="3275" w:type="dxa"/>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Минимальная площадь</w:t>
            </w:r>
            <w:r w:rsid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озелененных территорий</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Сады, скверы, бульвары; парки; комплексы аттракционов</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70%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2</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Объекты дошкольного образования (ДОУ), объекты начального и среднего общего образования (школы)</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50%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3</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Индивидуальные жилые дома;</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открытые объекты физической культуры и спорта</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Прочие(*)</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15% территории земельного участка</w:t>
            </w:r>
          </w:p>
        </w:tc>
      </w:tr>
    </w:tbl>
    <w:p w:rsidR="008415EE" w:rsidRDefault="008415EE" w:rsidP="008415EE">
      <w:pPr>
        <w:ind w:firstLine="573"/>
        <w:jc w:val="both"/>
        <w:rPr>
          <w:rFonts w:ascii="Arial" w:hAnsi="Arial"/>
          <w:sz w:val="20"/>
          <w:szCs w:val="20"/>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 за исключением объектов следующих видов разрешенного использования, для которых требования по озеленению территории участка не устанавливаются: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объекты коммунального хозяйства;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сельскохозяйственного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объекты транспорта. </w:t>
      </w:r>
      <w:r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5. При совмещении на одном участке видов использования с различными требованиями к озеленению минимальный размер озелененных территорий рассчитывается применительно </w:t>
      </w:r>
      <w:r w:rsidRPr="00251067">
        <w:rPr>
          <w:rFonts w:ascii="Times New Roman" w:hAnsi="Times New Roman" w:cs="Times New Roman"/>
          <w:color w:val="auto"/>
          <w:sz w:val="24"/>
          <w:szCs w:val="24"/>
        </w:rPr>
        <w:lastRenderedPageBreak/>
        <w:t xml:space="preserve">к частям участка, выделяемым как земельные доли разных видов использования, пропорциональные общей площади зданий или помещений разного назначения.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6. При застройке земельных участков, расположенных вне рекреационных зон  (Р) и примыкающих к лесам, садам и паркам, в пределах доступности не более </w:t>
      </w:r>
      <w:smartTag w:uri="urn:schemas-microsoft-com:office:smarttags" w:element="metricconverter">
        <w:smartTagPr>
          <w:attr w:name="ProductID" w:val="300 метров"/>
        </w:smartTagPr>
        <w:r w:rsidRPr="00251067">
          <w:rPr>
            <w:rFonts w:ascii="Times New Roman" w:hAnsi="Times New Roman" w:cs="Times New Roman"/>
            <w:color w:val="auto"/>
            <w:sz w:val="24"/>
            <w:szCs w:val="24"/>
          </w:rPr>
          <w:t>300 метров</w:t>
        </w:r>
      </w:smartTag>
      <w:r w:rsidRPr="00251067">
        <w:rPr>
          <w:rFonts w:ascii="Times New Roman" w:hAnsi="Times New Roman" w:cs="Times New Roman"/>
          <w:color w:val="auto"/>
          <w:sz w:val="24"/>
          <w:szCs w:val="24"/>
        </w:rPr>
        <w:t>, площадь озеленения допускается уменьшать, но не более чем на 30%.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 Требования к размерам и озеленению санитарно-защитных зон следует принимать в соответствии с техническими регламентами, СанПиНами и иными действующими нормативными 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8. Общие требования в части размещения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система организации хранения индивидуального автотранспорта на территории земельных участков может предусматривать следующие виды хранения: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хранение в капитальных гаражах - стоянках (наземных, подземных, встроенных и пристроенных);</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w:t>
      </w:r>
      <w:r w:rsidR="008415EE" w:rsidRPr="00251067">
        <w:rPr>
          <w:rFonts w:ascii="Times New Roman" w:hAnsi="Times New Roman" w:cs="Times New Roman"/>
          <w:color w:val="auto"/>
          <w:sz w:val="24"/>
          <w:szCs w:val="24"/>
        </w:rPr>
        <w:t>) хранение на открытых охраняемых и неохраняемых стоянках;</w:t>
      </w:r>
      <w:r w:rsidR="008415EE"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минимальное количество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 приведено в таблице 3.</w:t>
      </w:r>
    </w:p>
    <w:p w:rsidR="008415EE" w:rsidRPr="00251067" w:rsidRDefault="008415EE" w:rsidP="00251067">
      <w:pPr>
        <w:pStyle w:val="ConsPlusNormal"/>
        <w:jc w:val="right"/>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Таблица 3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Минимальное количество </w:t>
      </w:r>
      <w:proofErr w:type="spellStart"/>
      <w:r w:rsidRPr="00251067">
        <w:rPr>
          <w:rFonts w:ascii="Times New Roman" w:hAnsi="Times New Roman" w:cs="Times New Roman"/>
          <w:color w:val="auto"/>
          <w:sz w:val="24"/>
          <w:szCs w:val="24"/>
        </w:rPr>
        <w:t>машино</w:t>
      </w:r>
      <w:proofErr w:type="spellEnd"/>
      <w:r w:rsidRPr="00251067">
        <w:rPr>
          <w:rFonts w:ascii="Times New Roman" w:hAnsi="Times New Roman" w:cs="Times New Roman"/>
          <w:color w:val="auto"/>
          <w:sz w:val="24"/>
          <w:szCs w:val="24"/>
        </w:rPr>
        <w:t>-мест для хранения индивидуального автотранспорта на территории земельных участков</w:t>
      </w:r>
    </w:p>
    <w:tbl>
      <w:tblPr>
        <w:tblW w:w="0" w:type="auto"/>
        <w:tblInd w:w="108" w:type="dxa"/>
        <w:tblLayout w:type="fixed"/>
        <w:tblLook w:val="0000" w:firstRow="0" w:lastRow="0" w:firstColumn="0" w:lastColumn="0" w:noHBand="0" w:noVBand="0"/>
      </w:tblPr>
      <w:tblGrid>
        <w:gridCol w:w="709"/>
        <w:gridCol w:w="4785"/>
        <w:gridCol w:w="3871"/>
      </w:tblGrid>
      <w:tr w:rsidR="008415EE">
        <w:trPr>
          <w:trHeight w:val="614"/>
          <w:tblHeader/>
        </w:trPr>
        <w:tc>
          <w:tcPr>
            <w:tcW w:w="709"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w:t>
            </w:r>
          </w:p>
          <w:p w:rsidR="008415EE" w:rsidRPr="00251067" w:rsidRDefault="008415EE" w:rsidP="00251067">
            <w:pPr>
              <w:spacing w:after="120" w:line="240" w:lineRule="auto"/>
              <w:jc w:val="center"/>
              <w:rPr>
                <w:rFonts w:ascii="Times New Roman" w:hAnsi="Times New Roman"/>
                <w:sz w:val="24"/>
                <w:szCs w:val="24"/>
              </w:rPr>
            </w:pPr>
            <w:r w:rsidRPr="00251067">
              <w:rPr>
                <w:rFonts w:ascii="Times New Roman" w:hAnsi="Times New Roman"/>
                <w:sz w:val="24"/>
                <w:szCs w:val="24"/>
              </w:rPr>
              <w:t>п/п</w:t>
            </w:r>
          </w:p>
        </w:tc>
        <w:tc>
          <w:tcPr>
            <w:tcW w:w="4785"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Вид</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использования</w:t>
            </w:r>
            <w:proofErr w:type="spellEnd"/>
          </w:p>
        </w:tc>
        <w:tc>
          <w:tcPr>
            <w:tcW w:w="3871" w:type="dxa"/>
            <w:vMerge w:val="restart"/>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Минимальное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количество</w:t>
            </w:r>
            <w:proofErr w:type="spellEnd"/>
          </w:p>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 xml:space="preserve"> </w:t>
            </w:r>
            <w:proofErr w:type="spellStart"/>
            <w:r w:rsidRPr="00251067">
              <w:rPr>
                <w:rFonts w:ascii="Times New Roman" w:hAnsi="Times New Roman"/>
                <w:sz w:val="24"/>
                <w:szCs w:val="24"/>
              </w:rPr>
              <w:t>машино-мест</w:t>
            </w:r>
            <w:proofErr w:type="spellEnd"/>
          </w:p>
        </w:tc>
      </w:tr>
      <w:tr w:rsidR="008415EE" w:rsidRPr="00857137">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1</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Индивидуальные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жилые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дома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w:t>
            </w:r>
            <w:proofErr w:type="spellEnd"/>
            <w:r w:rsidR="008415EE" w:rsidRPr="00251067">
              <w:rPr>
                <w:rFonts w:ascii="Times New Roman" w:hAnsi="Times New Roman"/>
                <w:sz w:val="24"/>
                <w:szCs w:val="24"/>
                <w:lang w:val="ru-RU"/>
              </w:rPr>
              <w:t>-мест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857137">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2</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Личные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подсобные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хозяйства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w:t>
            </w:r>
            <w:proofErr w:type="spellEnd"/>
            <w:r w:rsidR="008415EE" w:rsidRPr="00251067">
              <w:rPr>
                <w:rFonts w:ascii="Times New Roman" w:hAnsi="Times New Roman"/>
                <w:sz w:val="24"/>
                <w:szCs w:val="24"/>
                <w:lang w:val="ru-RU"/>
              </w:rPr>
              <w:t>-мест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857137">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3</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Открытые объекты физической культуры и спорта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1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-место на 10 единовременных посетителей (включая зрителей) при их максимальном количестве</w:t>
            </w:r>
          </w:p>
        </w:tc>
      </w:tr>
      <w:tr w:rsidR="008415EE" w:rsidRPr="00857137">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4</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Земельные участки парков, садов, скверов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3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 xml:space="preserve">-места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 </w:t>
            </w:r>
          </w:p>
        </w:tc>
      </w:tr>
      <w:tr w:rsidR="008415EE" w:rsidRPr="00857137">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5</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Кладбища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jc w:val="both"/>
              <w:rPr>
                <w:rFonts w:ascii="Times New Roman" w:hAnsi="Times New Roman"/>
                <w:sz w:val="24"/>
                <w:szCs w:val="24"/>
                <w:lang w:val="ru-RU"/>
              </w:rPr>
            </w:pPr>
            <w:r w:rsidRPr="00251067">
              <w:rPr>
                <w:rFonts w:ascii="Times New Roman" w:hAnsi="Times New Roman"/>
                <w:sz w:val="24"/>
                <w:szCs w:val="24"/>
                <w:lang w:val="ru-RU"/>
              </w:rPr>
              <w:t xml:space="preserve">10 </w:t>
            </w:r>
            <w:proofErr w:type="spellStart"/>
            <w:r w:rsidRPr="00251067">
              <w:rPr>
                <w:rFonts w:ascii="Times New Roman" w:hAnsi="Times New Roman"/>
                <w:sz w:val="24"/>
                <w:szCs w:val="24"/>
                <w:lang w:val="ru-RU"/>
              </w:rPr>
              <w:t>машино</w:t>
            </w:r>
            <w:proofErr w:type="spellEnd"/>
            <w:r w:rsidRPr="00251067">
              <w:rPr>
                <w:rFonts w:ascii="Times New Roman" w:hAnsi="Times New Roman"/>
                <w:sz w:val="24"/>
                <w:szCs w:val="24"/>
                <w:lang w:val="ru-RU"/>
              </w:rPr>
              <w:t xml:space="preserve">-мест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w:t>
            </w:r>
          </w:p>
        </w:tc>
      </w:tr>
    </w:tbl>
    <w:p w:rsidR="008415EE" w:rsidRPr="008415EE" w:rsidRDefault="008415EE" w:rsidP="008415EE">
      <w:pPr>
        <w:ind w:firstLine="559"/>
        <w:jc w:val="both"/>
        <w:rPr>
          <w:rFonts w:ascii="Arial" w:hAnsi="Arial"/>
          <w:sz w:val="20"/>
          <w:szCs w:val="20"/>
          <w:lang w:val="ru-RU"/>
        </w:rPr>
      </w:pP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9</w:t>
      </w:r>
      <w:r w:rsidR="008415EE" w:rsidRPr="00251067">
        <w:rPr>
          <w:rFonts w:ascii="Times New Roman" w:hAnsi="Times New Roman" w:cs="Times New Roman"/>
          <w:color w:val="auto"/>
          <w:sz w:val="24"/>
          <w:szCs w:val="24"/>
        </w:rPr>
        <w:t xml:space="preserve">. Для видов использования, не указанных в таблице, минимальное количество </w:t>
      </w:r>
      <w:proofErr w:type="spellStart"/>
      <w:r w:rsidR="008415EE" w:rsidRPr="00251067">
        <w:rPr>
          <w:rFonts w:ascii="Times New Roman" w:hAnsi="Times New Roman" w:cs="Times New Roman"/>
          <w:color w:val="auto"/>
          <w:sz w:val="24"/>
          <w:szCs w:val="24"/>
        </w:rPr>
        <w:t>машино</w:t>
      </w:r>
      <w:proofErr w:type="spellEnd"/>
      <w:r w:rsidR="008415EE" w:rsidRPr="00251067">
        <w:rPr>
          <w:rFonts w:ascii="Times New Roman" w:hAnsi="Times New Roman" w:cs="Times New Roman"/>
          <w:color w:val="auto"/>
          <w:sz w:val="24"/>
          <w:szCs w:val="24"/>
        </w:rPr>
        <w:t>-мест для хранения индивидуального транспорта на территории земельных участков определяется в соответствии с действующими региональными нормативами градостроительного проектирования Волгоградской области.</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10</w:t>
      </w:r>
      <w:r w:rsidR="008415EE" w:rsidRPr="00251067">
        <w:rPr>
          <w:rFonts w:ascii="Times New Roman" w:hAnsi="Times New Roman" w:cs="Times New Roman"/>
          <w:color w:val="auto"/>
          <w:sz w:val="24"/>
          <w:szCs w:val="24"/>
        </w:rPr>
        <w:t xml:space="preserve">. В случае совмещения на земельном участке двух и более видов использования минимальное количество </w:t>
      </w:r>
      <w:proofErr w:type="spellStart"/>
      <w:r w:rsidR="008415EE" w:rsidRPr="00251067">
        <w:rPr>
          <w:rFonts w:ascii="Times New Roman" w:hAnsi="Times New Roman" w:cs="Times New Roman"/>
          <w:color w:val="auto"/>
          <w:sz w:val="24"/>
          <w:szCs w:val="24"/>
        </w:rPr>
        <w:t>машино</w:t>
      </w:r>
      <w:proofErr w:type="spellEnd"/>
      <w:r w:rsidR="008415EE" w:rsidRPr="00251067">
        <w:rPr>
          <w:rFonts w:ascii="Times New Roman" w:hAnsi="Times New Roman" w:cs="Times New Roman"/>
          <w:color w:val="auto"/>
          <w:sz w:val="24"/>
          <w:szCs w:val="24"/>
        </w:rPr>
        <w:t>-мест для хранения индивидуального транспорта определяется на основе долей каждого из видов использования в общей площади земельного участка.</w:t>
      </w:r>
      <w:r w:rsidR="008415EE" w:rsidRPr="00251067">
        <w:rPr>
          <w:rFonts w:ascii="Times New Roman" w:hAnsi="Times New Roman" w:cs="Times New Roman"/>
          <w:color w:val="auto"/>
          <w:sz w:val="24"/>
          <w:szCs w:val="24"/>
        </w:rPr>
        <w:tab/>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11</w:t>
      </w:r>
      <w:r w:rsidR="008415EE" w:rsidRPr="00251067">
        <w:rPr>
          <w:rFonts w:ascii="Times New Roman" w:hAnsi="Times New Roman" w:cs="Times New Roman"/>
          <w:color w:val="auto"/>
          <w:sz w:val="24"/>
          <w:szCs w:val="24"/>
        </w:rPr>
        <w:t xml:space="preserve">.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При этом более строгие требования, относящиеся к одному и тому же параметру, поглощают более мягкие. </w:t>
      </w:r>
    </w:p>
    <w:p w:rsidR="008415EE" w:rsidRPr="000F724C" w:rsidRDefault="008415EE" w:rsidP="00CD1681">
      <w:pPr>
        <w:pStyle w:val="2"/>
        <w:rPr>
          <w:rFonts w:ascii="Times New Roman" w:hAnsi="Times New Roman"/>
          <w:lang w:val="ru-RU"/>
        </w:rPr>
      </w:pPr>
      <w:bookmarkStart w:id="135" w:name="_Toc384720903"/>
      <w:r w:rsidRPr="000F724C">
        <w:rPr>
          <w:rFonts w:ascii="Times New Roman" w:hAnsi="Times New Roman"/>
          <w:lang w:val="ru-RU"/>
        </w:rPr>
        <w:t xml:space="preserve">Глава </w:t>
      </w:r>
      <w:r w:rsidR="00950C43" w:rsidRPr="000F724C">
        <w:rPr>
          <w:rFonts w:ascii="Times New Roman" w:hAnsi="Times New Roman"/>
          <w:lang w:val="ru-RU"/>
        </w:rPr>
        <w:t>6</w:t>
      </w:r>
      <w:r w:rsidRPr="000F724C">
        <w:rPr>
          <w:rFonts w:ascii="Times New Roman" w:hAnsi="Times New Roman"/>
          <w:lang w:val="ru-RU"/>
        </w:rPr>
        <w:t>.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bookmarkEnd w:id="135"/>
      <w:r w:rsidRPr="000F724C">
        <w:rPr>
          <w:rFonts w:ascii="Times New Roman" w:hAnsi="Times New Roman"/>
          <w:lang w:val="ru-RU"/>
        </w:rPr>
        <w:t xml:space="preserve"> </w:t>
      </w:r>
    </w:p>
    <w:p w:rsidR="008415EE" w:rsidRPr="000F724C" w:rsidRDefault="008415EE" w:rsidP="00B6710F">
      <w:pPr>
        <w:pStyle w:val="3"/>
        <w:rPr>
          <w:rFonts w:ascii="Times New Roman" w:hAnsi="Times New Roman"/>
          <w:color w:val="auto"/>
          <w:lang w:val="ru-RU"/>
        </w:rPr>
      </w:pPr>
    </w:p>
    <w:p w:rsidR="008415EE" w:rsidRPr="000F724C" w:rsidRDefault="008415EE" w:rsidP="00B6710F">
      <w:pPr>
        <w:pStyle w:val="3"/>
        <w:rPr>
          <w:rFonts w:ascii="Times New Roman" w:hAnsi="Times New Roman"/>
          <w:color w:val="auto"/>
          <w:lang w:val="ru-RU"/>
        </w:rPr>
      </w:pPr>
      <w:bookmarkStart w:id="136" w:name="_Toc384720904"/>
      <w:r w:rsidRPr="000F724C">
        <w:rPr>
          <w:rFonts w:ascii="Times New Roman" w:hAnsi="Times New Roman"/>
          <w:color w:val="auto"/>
          <w:lang w:val="ru-RU"/>
        </w:rPr>
        <w:t>Статья 3</w:t>
      </w:r>
      <w:r w:rsidR="0018643A" w:rsidRPr="000F724C">
        <w:rPr>
          <w:rFonts w:ascii="Times New Roman" w:hAnsi="Times New Roman"/>
          <w:color w:val="auto"/>
          <w:lang w:val="ru-RU"/>
        </w:rPr>
        <w:t>0</w:t>
      </w:r>
      <w:r w:rsidRPr="000F724C">
        <w:rPr>
          <w:rFonts w:ascii="Times New Roman" w:hAnsi="Times New Roman"/>
          <w:color w:val="auto"/>
          <w:lang w:val="ru-RU"/>
        </w:rPr>
        <w:t>.  Жилые зоны  (Ж)</w:t>
      </w:r>
      <w:bookmarkEnd w:id="136"/>
    </w:p>
    <w:p w:rsidR="008415EE" w:rsidRPr="0018643A" w:rsidRDefault="008415EE" w:rsidP="008415EE">
      <w:pPr>
        <w:snapToGrid w:val="0"/>
        <w:ind w:right="105" w:firstLine="567"/>
        <w:jc w:val="both"/>
        <w:rPr>
          <w:rFonts w:ascii="Times New Roman" w:hAnsi="Times New Roman"/>
          <w:b/>
          <w:color w:val="000000"/>
          <w:sz w:val="24"/>
          <w:szCs w:val="24"/>
          <w:lang w:val="ru-RU"/>
        </w:rPr>
      </w:pPr>
      <w:r w:rsidRPr="0018643A">
        <w:rPr>
          <w:rFonts w:ascii="Times New Roman" w:hAnsi="Times New Roman"/>
          <w:b/>
          <w:color w:val="000000"/>
          <w:sz w:val="24"/>
          <w:szCs w:val="24"/>
          <w:lang w:val="ru-RU"/>
        </w:rPr>
        <w:t>1. Зона застройки индивидуальными жилыми домами  (Ж</w:t>
      </w:r>
      <w:r w:rsidR="00300876" w:rsidRPr="0018643A">
        <w:rPr>
          <w:rFonts w:ascii="Times New Roman" w:hAnsi="Times New Roman"/>
          <w:b/>
          <w:color w:val="000000"/>
          <w:sz w:val="24"/>
          <w:szCs w:val="24"/>
          <w:lang w:val="ru-RU"/>
        </w:rPr>
        <w:t>-</w:t>
      </w:r>
      <w:r w:rsidRPr="0018643A">
        <w:rPr>
          <w:rFonts w:ascii="Times New Roman" w:hAnsi="Times New Roman"/>
          <w:b/>
          <w:color w:val="000000"/>
          <w:sz w:val="24"/>
          <w:szCs w:val="24"/>
          <w:lang w:val="ru-RU"/>
        </w:rPr>
        <w:t xml:space="preserve"> 1) </w:t>
      </w:r>
    </w:p>
    <w:p w:rsidR="008415EE" w:rsidRPr="0018643A" w:rsidRDefault="00DE17C4" w:rsidP="008415EE">
      <w:pPr>
        <w:ind w:firstLine="55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ru-RU"/>
        </w:rPr>
        <w:t>Ц</w:t>
      </w:r>
      <w:proofErr w:type="spellStart"/>
      <w:r w:rsidR="008415EE" w:rsidRPr="0018643A">
        <w:rPr>
          <w:rFonts w:ascii="Times New Roman" w:hAnsi="Times New Roman"/>
          <w:sz w:val="24"/>
          <w:szCs w:val="24"/>
        </w:rPr>
        <w:t>ели</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выделения</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зоны</w:t>
      </w:r>
      <w:proofErr w:type="spellEnd"/>
      <w:r w:rsidR="008415EE" w:rsidRPr="0018643A">
        <w:rPr>
          <w:rFonts w:ascii="Times New Roman" w:hAnsi="Times New Roman"/>
          <w:sz w:val="24"/>
          <w:szCs w:val="24"/>
        </w:rPr>
        <w:t>:</w:t>
      </w:r>
    </w:p>
    <w:p w:rsidR="008415EE" w:rsidRPr="0018643A" w:rsidRDefault="00DE17C4" w:rsidP="00DE17C4">
      <w:pPr>
        <w:numPr>
          <w:ilvl w:val="0"/>
          <w:numId w:val="1"/>
        </w:numPr>
        <w:tabs>
          <w:tab w:val="clear" w:pos="710"/>
          <w:tab w:val="left" w:pos="709"/>
        </w:tabs>
        <w:suppressAutoHyphens/>
        <w:spacing w:after="0" w:line="240" w:lineRule="auto"/>
        <w:ind w:left="0" w:firstLine="567"/>
        <w:rPr>
          <w:rFonts w:ascii="Times New Roman" w:hAnsi="Times New Roman"/>
          <w:color w:val="000000"/>
          <w:sz w:val="24"/>
          <w:szCs w:val="24"/>
          <w:lang w:val="ru-RU"/>
        </w:rPr>
      </w:pPr>
      <w:r>
        <w:rPr>
          <w:rFonts w:ascii="Times New Roman" w:hAnsi="Times New Roman"/>
          <w:color w:val="000000"/>
          <w:sz w:val="24"/>
          <w:szCs w:val="24"/>
          <w:lang w:val="ru-RU"/>
        </w:rPr>
        <w:t>Р</w:t>
      </w:r>
      <w:r w:rsidR="008415EE" w:rsidRPr="0018643A">
        <w:rPr>
          <w:rFonts w:ascii="Times New Roman" w:hAnsi="Times New Roman"/>
          <w:color w:val="000000"/>
          <w:sz w:val="24"/>
          <w:szCs w:val="24"/>
          <w:lang w:val="ru-RU"/>
        </w:rPr>
        <w:t>азвитие на основе существующих и вновь осваиваемых территорий малоэтажной жилой застройки;</w:t>
      </w:r>
    </w:p>
    <w:p w:rsidR="008415EE" w:rsidRPr="0018643A" w:rsidRDefault="00DE17C4" w:rsidP="00DE17C4">
      <w:pPr>
        <w:numPr>
          <w:ilvl w:val="0"/>
          <w:numId w:val="1"/>
        </w:numPr>
        <w:tabs>
          <w:tab w:val="clear" w:pos="710"/>
          <w:tab w:val="num" w:pos="709"/>
        </w:tabs>
        <w:suppressAutoHyphens/>
        <w:spacing w:after="0" w:line="240" w:lineRule="auto"/>
        <w:ind w:left="0" w:firstLine="559"/>
        <w:rPr>
          <w:rFonts w:ascii="Times New Roman" w:hAnsi="Times New Roman"/>
          <w:sz w:val="24"/>
          <w:szCs w:val="24"/>
          <w:lang w:val="ru-RU"/>
        </w:rPr>
      </w:pPr>
      <w:r>
        <w:rPr>
          <w:rFonts w:ascii="Times New Roman" w:hAnsi="Times New Roman"/>
          <w:sz w:val="24"/>
          <w:szCs w:val="24"/>
          <w:lang w:val="ru-RU"/>
        </w:rPr>
        <w:t>Р</w:t>
      </w:r>
      <w:r w:rsidR="008415EE" w:rsidRPr="0018643A">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415EE" w:rsidRPr="0018643A" w:rsidRDefault="00DE17C4" w:rsidP="00DE17C4">
      <w:pPr>
        <w:numPr>
          <w:ilvl w:val="0"/>
          <w:numId w:val="1"/>
        </w:numPr>
        <w:tabs>
          <w:tab w:val="clear" w:pos="710"/>
          <w:tab w:val="num" w:pos="567"/>
        </w:tabs>
        <w:suppressAutoHyphens/>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С</w:t>
      </w:r>
      <w:r w:rsidR="008415EE" w:rsidRPr="0018643A">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8415EE" w:rsidRPr="0018643A" w:rsidRDefault="00DE17C4" w:rsidP="008415EE">
      <w:pPr>
        <w:ind w:firstLine="559"/>
        <w:jc w:val="both"/>
        <w:rPr>
          <w:rFonts w:ascii="Times New Roman" w:hAnsi="Times New Roman"/>
          <w:sz w:val="24"/>
          <w:szCs w:val="24"/>
          <w:lang w:val="ru-RU"/>
        </w:rPr>
      </w:pPr>
      <w:r>
        <w:rPr>
          <w:rFonts w:ascii="Times New Roman" w:hAnsi="Times New Roman"/>
          <w:sz w:val="24"/>
          <w:szCs w:val="24"/>
          <w:lang w:val="ru-RU"/>
        </w:rPr>
        <w:t>2) О</w:t>
      </w:r>
      <w:r w:rsidR="008415EE" w:rsidRPr="0018643A">
        <w:rPr>
          <w:rFonts w:ascii="Times New Roman" w:hAnsi="Times New Roman"/>
          <w:sz w:val="24"/>
          <w:szCs w:val="24"/>
          <w:lang w:val="ru-RU"/>
        </w:rPr>
        <w:t>сновные</w:t>
      </w:r>
      <w:r>
        <w:rPr>
          <w:rFonts w:ascii="Times New Roman" w:hAnsi="Times New Roman"/>
          <w:sz w:val="24"/>
          <w:szCs w:val="24"/>
          <w:lang w:val="ru-RU"/>
        </w:rPr>
        <w:t>, вспомогательные</w:t>
      </w:r>
      <w:r w:rsidR="008415EE" w:rsidRPr="0018643A">
        <w:rPr>
          <w:rFonts w:ascii="Times New Roman" w:hAnsi="Times New Roman"/>
          <w:sz w:val="24"/>
          <w:szCs w:val="24"/>
          <w:lang w:val="ru-RU"/>
        </w:rPr>
        <w:t xml:space="preserve"> и условно разрешенные виды использования земельных участков и объектов капитального строительства: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42"/>
      </w:tblGrid>
      <w:tr w:rsidR="008415EE" w:rsidRPr="0018643A">
        <w:trPr>
          <w:trHeight w:val="490"/>
          <w:tblHeader/>
        </w:trPr>
        <w:tc>
          <w:tcPr>
            <w:tcW w:w="709" w:type="dxa"/>
            <w:vMerge w:val="restart"/>
            <w:tcBorders>
              <w:top w:val="single" w:sz="4" w:space="0" w:color="000000"/>
              <w:left w:val="single" w:sz="4" w:space="0" w:color="000000"/>
              <w:bottom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8415EE" w:rsidRPr="0018643A" w:rsidRDefault="008415EE" w:rsidP="00873FFA">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8415EE" w:rsidRPr="0018643A">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p>
        </w:tc>
        <w:tc>
          <w:tcPr>
            <w:tcW w:w="8642" w:type="dxa"/>
            <w:vMerge w:val="restart"/>
            <w:tcBorders>
              <w:left w:val="single" w:sz="4" w:space="0" w:color="000000"/>
              <w:bottom w:val="single" w:sz="4" w:space="0" w:color="000000"/>
              <w:right w:val="single" w:sz="4" w:space="0" w:color="000000"/>
            </w:tcBorders>
          </w:tcPr>
          <w:p w:rsidR="008415EE" w:rsidRPr="0018643A" w:rsidRDefault="008415EE"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8415EE" w:rsidRPr="00857137">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8415EE" w:rsidRPr="00A73CF5"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И</w:t>
            </w:r>
            <w:r w:rsidR="008415EE" w:rsidRPr="0018643A">
              <w:rPr>
                <w:rFonts w:ascii="Times New Roman" w:hAnsi="Times New Roman"/>
                <w:color w:val="000000"/>
                <w:sz w:val="24"/>
                <w:szCs w:val="24"/>
                <w:lang w:val="ru-RU"/>
              </w:rPr>
              <w:t>ндивидуальн</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жил</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дома</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отдельно стоящие жилые дома с количеством этажей не более чем три, предназначенные для проживания одной семьи)</w:t>
            </w:r>
          </w:p>
        </w:tc>
      </w:tr>
      <w:tr w:rsidR="00A73CF5" w:rsidRPr="00857137">
        <w:trPr>
          <w:trHeight w:val="490"/>
        </w:trPr>
        <w:tc>
          <w:tcPr>
            <w:tcW w:w="709" w:type="dxa"/>
            <w:tcBorders>
              <w:left w:val="single" w:sz="4" w:space="0" w:color="000000"/>
              <w:bottom w:val="single" w:sz="4" w:space="0" w:color="000000"/>
            </w:tcBorders>
          </w:tcPr>
          <w:p w:rsidR="00A73CF5"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A73CF5" w:rsidRPr="00A73CF5"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 xml:space="preserve">Жилые дома блокированной застройки (жилые дома с количеством этажей не более чем три, </w:t>
            </w:r>
            <w:r w:rsidR="000F724C">
              <w:rPr>
                <w:rFonts w:ascii="Times New Roman" w:hAnsi="Times New Roman"/>
                <w:color w:val="000000"/>
                <w:sz w:val="24"/>
                <w:szCs w:val="24"/>
                <w:lang w:val="ru-RU"/>
              </w:rPr>
              <w:t>состоящие из нескольких блоков,</w:t>
            </w:r>
            <w:r w:rsidRPr="00A73CF5">
              <w:rPr>
                <w:rFonts w:ascii="Times New Roman" w:hAnsi="Times New Roman"/>
                <w:color w:val="000000"/>
                <w:sz w:val="24"/>
                <w:szCs w:val="24"/>
                <w:lang w:val="ru-RU"/>
              </w:rPr>
              <w:t xml:space="preserve">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8415EE" w:rsidRPr="00857137">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3</w:t>
            </w:r>
          </w:p>
        </w:tc>
        <w:tc>
          <w:tcPr>
            <w:tcW w:w="8642" w:type="dxa"/>
            <w:vMerge w:val="restart"/>
            <w:tcBorders>
              <w:left w:val="single" w:sz="4" w:space="0" w:color="000000"/>
              <w:bottom w:val="single" w:sz="4" w:space="0" w:color="000000"/>
              <w:right w:val="single" w:sz="4" w:space="0" w:color="000000"/>
            </w:tcBorders>
          </w:tcPr>
          <w:p w:rsidR="008415EE" w:rsidRPr="00B216EE"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Pr="00A73CF5">
              <w:rPr>
                <w:rFonts w:ascii="Times New Roman" w:hAnsi="Times New Roman"/>
                <w:color w:val="000000"/>
                <w:sz w:val="24"/>
                <w:szCs w:val="24"/>
                <w:lang w:val="ru-RU"/>
              </w:rPr>
              <w:t xml:space="preserve"> торговли, рассчитанные на малый поток посетителей: магазины, торговые павильоны </w:t>
            </w:r>
            <w:r w:rsidR="008415EE" w:rsidRPr="00A73CF5">
              <w:rPr>
                <w:rFonts w:ascii="Times New Roman" w:hAnsi="Times New Roman"/>
                <w:color w:val="000000"/>
                <w:sz w:val="24"/>
                <w:szCs w:val="24"/>
                <w:lang w:val="ru-RU"/>
              </w:rPr>
              <w:t>(*)</w:t>
            </w:r>
          </w:p>
        </w:tc>
      </w:tr>
      <w:tr w:rsidR="008415EE" w:rsidRPr="00857137">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Объекты общественного питания: рестораны, кафе, столовые</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857137">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бытового обслуживания</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дома быта, ателье, пункты проката, химчистки, предприятия по ремонту бытовой техники, предприятия по ремонту обуви, фотоателье, парикмахерские, пункты приема платежей</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857137">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vMerge w:val="restart"/>
            <w:tcBorders>
              <w:left w:val="single" w:sz="4" w:space="0" w:color="000000"/>
              <w:bottom w:val="single" w:sz="4" w:space="0" w:color="000000"/>
              <w:right w:val="single" w:sz="4" w:space="0" w:color="000000"/>
            </w:tcBorders>
          </w:tcPr>
          <w:p w:rsidR="008415EE" w:rsidRPr="0018643A" w:rsidRDefault="006F76EF" w:rsidP="00873FFA">
            <w:pPr>
              <w:snapToGrid w:val="0"/>
              <w:jc w:val="both"/>
              <w:rPr>
                <w:rFonts w:ascii="Times New Roman" w:hAnsi="Times New Roman"/>
                <w:color w:val="000000"/>
                <w:sz w:val="24"/>
                <w:szCs w:val="24"/>
                <w:lang w:val="ru-RU"/>
              </w:rPr>
            </w:pPr>
            <w:r w:rsidRPr="006F76EF">
              <w:rPr>
                <w:rFonts w:ascii="Times New Roman" w:hAnsi="Times New Roman"/>
                <w:color w:val="000000"/>
                <w:sz w:val="24"/>
                <w:szCs w:val="24"/>
                <w:lang w:val="ru-RU"/>
              </w:rPr>
              <w:t>Объекты здравоохранения: амбулатории, поликлиники, пункты первой медицинской помощи, врачебные кабинеты, аптеки</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8643A">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8643A">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8643A">
              <w:rPr>
                <w:rFonts w:ascii="Times New Roman" w:hAnsi="Times New Roman"/>
                <w:color w:val="000000"/>
                <w:sz w:val="24"/>
                <w:szCs w:val="24"/>
              </w:rPr>
              <w:t>бъек</w:t>
            </w:r>
            <w:proofErr w:type="spellEnd"/>
            <w:r>
              <w:rPr>
                <w:rFonts w:ascii="Times New Roman" w:hAnsi="Times New Roman"/>
                <w:color w:val="000000"/>
                <w:sz w:val="24"/>
                <w:szCs w:val="24"/>
                <w:lang w:val="ru-RU"/>
              </w:rPr>
              <w:t>ты</w:t>
            </w:r>
            <w:r w:rsidR="008415EE" w:rsidRPr="0018643A">
              <w:rPr>
                <w:rFonts w:ascii="Times New Roman" w:hAnsi="Times New Roman"/>
                <w:color w:val="000000"/>
                <w:sz w:val="24"/>
                <w:szCs w:val="24"/>
              </w:rPr>
              <w:t xml:space="preserve"> </w:t>
            </w:r>
            <w:proofErr w:type="spellStart"/>
            <w:r w:rsidR="008415EE" w:rsidRPr="0018643A">
              <w:rPr>
                <w:rFonts w:ascii="Times New Roman" w:hAnsi="Times New Roman"/>
                <w:color w:val="000000"/>
                <w:sz w:val="24"/>
                <w:szCs w:val="24"/>
              </w:rPr>
              <w:t>страхования</w:t>
            </w:r>
            <w:proofErr w:type="spellEnd"/>
            <w:r w:rsidR="008415EE" w:rsidRPr="0018643A">
              <w:rPr>
                <w:rFonts w:ascii="Times New Roman" w:hAnsi="Times New Roman"/>
                <w:color w:val="000000"/>
                <w:sz w:val="24"/>
                <w:szCs w:val="24"/>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пенсионного обеспечения(*)</w:t>
            </w:r>
          </w:p>
        </w:tc>
      </w:tr>
      <w:tr w:rsidR="008415EE" w:rsidRPr="0018643A">
        <w:trPr>
          <w:trHeight w:val="322"/>
        </w:trPr>
        <w:tc>
          <w:tcPr>
            <w:tcW w:w="709" w:type="dxa"/>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642" w:type="dxa"/>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008415EE" w:rsidRPr="0018643A">
              <w:rPr>
                <w:rFonts w:ascii="Times New Roman" w:hAnsi="Times New Roman"/>
                <w:color w:val="000000"/>
                <w:sz w:val="24"/>
                <w:szCs w:val="24"/>
                <w:lang w:val="ru-RU"/>
              </w:rPr>
              <w:t>ад</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сквер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w:t>
            </w:r>
          </w:p>
        </w:tc>
      </w:tr>
      <w:tr w:rsidR="007B1FE6" w:rsidRPr="0018643A">
        <w:trPr>
          <w:trHeight w:val="322"/>
        </w:trPr>
        <w:tc>
          <w:tcPr>
            <w:tcW w:w="709" w:type="dxa"/>
            <w:tcBorders>
              <w:left w:val="single" w:sz="4" w:space="0" w:color="000000"/>
              <w:bottom w:val="single" w:sz="4" w:space="0" w:color="000000"/>
            </w:tcBorders>
          </w:tcPr>
          <w:p w:rsidR="007B1FE6" w:rsidRPr="0018643A" w:rsidRDefault="007B1FE6" w:rsidP="00873FFA">
            <w:pPr>
              <w:snapToGrid w:val="0"/>
              <w:jc w:val="center"/>
              <w:rPr>
                <w:rFonts w:ascii="Times New Roman" w:hAnsi="Times New Roman"/>
                <w:color w:val="000000"/>
                <w:sz w:val="24"/>
                <w:szCs w:val="24"/>
                <w:lang w:val="ru-RU"/>
              </w:rPr>
            </w:pPr>
            <w:r w:rsidRPr="0018643A">
              <w:rPr>
                <w:rFonts w:ascii="Times New Roman" w:hAnsi="Times New Roman"/>
                <w:color w:val="000000"/>
                <w:sz w:val="24"/>
                <w:szCs w:val="24"/>
                <w:lang w:val="ru-RU"/>
              </w:rPr>
              <w:t>1</w:t>
            </w:r>
            <w:r w:rsidR="005A7317">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7B1FE6" w:rsidRPr="0018643A" w:rsidRDefault="006F76EF" w:rsidP="007B1FE6">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Д</w:t>
            </w:r>
            <w:r w:rsidR="007B1FE6" w:rsidRPr="0018643A">
              <w:rPr>
                <w:rFonts w:ascii="Times New Roman" w:hAnsi="Times New Roman"/>
                <w:color w:val="000000"/>
                <w:sz w:val="24"/>
                <w:szCs w:val="24"/>
                <w:lang w:val="ru-RU"/>
              </w:rPr>
              <w:t>етски</w:t>
            </w:r>
            <w:r>
              <w:rPr>
                <w:rFonts w:ascii="Times New Roman" w:hAnsi="Times New Roman"/>
                <w:color w:val="000000"/>
                <w:sz w:val="24"/>
                <w:szCs w:val="24"/>
                <w:lang w:val="ru-RU"/>
              </w:rPr>
              <w:t xml:space="preserve">е </w:t>
            </w:r>
            <w:r w:rsidR="007B1FE6" w:rsidRPr="0018643A">
              <w:rPr>
                <w:rFonts w:ascii="Times New Roman" w:hAnsi="Times New Roman"/>
                <w:color w:val="000000"/>
                <w:sz w:val="24"/>
                <w:szCs w:val="24"/>
                <w:lang w:val="ru-RU"/>
              </w:rPr>
              <w:t>образовательны</w:t>
            </w:r>
            <w:r>
              <w:rPr>
                <w:rFonts w:ascii="Times New Roman" w:hAnsi="Times New Roman"/>
                <w:color w:val="000000"/>
                <w:sz w:val="24"/>
                <w:szCs w:val="24"/>
                <w:lang w:val="ru-RU"/>
              </w:rPr>
              <w:t>е</w:t>
            </w:r>
            <w:r w:rsidR="007B1FE6" w:rsidRPr="0018643A">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007B1FE6" w:rsidRPr="0018643A">
              <w:rPr>
                <w:rFonts w:ascii="Times New Roman" w:hAnsi="Times New Roman"/>
                <w:color w:val="000000"/>
                <w:sz w:val="24"/>
                <w:szCs w:val="24"/>
                <w:lang w:val="ru-RU"/>
              </w:rPr>
              <w:t>(*)</w:t>
            </w:r>
          </w:p>
        </w:tc>
      </w:tr>
      <w:tr w:rsidR="005A7317" w:rsidRPr="0018643A">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p>
        </w:tc>
        <w:tc>
          <w:tcPr>
            <w:tcW w:w="8642" w:type="dxa"/>
            <w:tcBorders>
              <w:left w:val="single" w:sz="4" w:space="0" w:color="000000"/>
              <w:bottom w:val="single" w:sz="4" w:space="0" w:color="000000"/>
              <w:right w:val="single" w:sz="4" w:space="0" w:color="000000"/>
            </w:tcBorders>
          </w:tcPr>
          <w:p w:rsidR="005A7317" w:rsidRPr="0018643A" w:rsidRDefault="005A7317" w:rsidP="005B685B">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5A7317" w:rsidRPr="00857137">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B216EE">
              <w:rPr>
                <w:rFonts w:ascii="Times New Roman" w:hAnsi="Times New Roman"/>
                <w:sz w:val="24"/>
                <w:szCs w:val="24"/>
                <w:lang w:val="ru-RU"/>
              </w:rPr>
              <w:t xml:space="preserve"> </w:t>
            </w:r>
            <w:r>
              <w:rPr>
                <w:rFonts w:ascii="Times New Roman" w:hAnsi="Times New Roman"/>
                <w:sz w:val="24"/>
                <w:szCs w:val="24"/>
                <w:lang w:val="ru-RU"/>
              </w:rPr>
              <w:t>С</w:t>
            </w:r>
            <w:r w:rsidRPr="00B216EE">
              <w:rPr>
                <w:rFonts w:ascii="Times New Roman" w:hAnsi="Times New Roman"/>
                <w:sz w:val="24"/>
                <w:szCs w:val="24"/>
                <w:lang w:val="ru-RU"/>
              </w:rPr>
              <w:t>троения и здания для индивидуальной трудовой деятельности (типа столярных мастерских), летние гостевые домики, семейные бани, надворные туалеты</w:t>
            </w:r>
          </w:p>
        </w:tc>
      </w:tr>
      <w:tr w:rsidR="005A7317" w:rsidRPr="00857137">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Г</w:t>
            </w:r>
            <w:r w:rsidRPr="00B216EE">
              <w:rPr>
                <w:rFonts w:ascii="Times New Roman" w:hAnsi="Times New Roman"/>
                <w:sz w:val="24"/>
                <w:szCs w:val="24"/>
                <w:lang w:val="ru-RU"/>
              </w:rPr>
              <w:t>аражи или стоянки легкового автомобильного транспорта 1-3 места</w:t>
            </w:r>
          </w:p>
        </w:tc>
      </w:tr>
      <w:tr w:rsidR="00540FDF" w:rsidRPr="00857137">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Х</w:t>
            </w:r>
            <w:r w:rsidRPr="00B216EE">
              <w:rPr>
                <w:rFonts w:ascii="Times New Roman" w:hAnsi="Times New Roman"/>
                <w:sz w:val="24"/>
                <w:szCs w:val="24"/>
                <w:lang w:val="ru-RU"/>
              </w:rPr>
              <w:t xml:space="preserve">озяйственные постройки (хранение дров, инструмента)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детские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хозяйственные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отдыха</w:t>
            </w:r>
            <w:proofErr w:type="spellEnd"/>
            <w:r w:rsidRPr="00540FDF">
              <w:rPr>
                <w:rFonts w:ascii="Times New Roman" w:hAnsi="Times New Roman"/>
                <w:sz w:val="24"/>
                <w:szCs w:val="24"/>
              </w:rPr>
              <w:t xml:space="preserve">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Borders>
              <w:left w:val="single" w:sz="4" w:space="0" w:color="000000"/>
              <w:bottom w:val="single" w:sz="4" w:space="0" w:color="000000"/>
              <w:right w:val="single" w:sz="4" w:space="0" w:color="000000"/>
            </w:tcBorders>
          </w:tcPr>
          <w:p w:rsidR="00540FDF" w:rsidRPr="00540FDF" w:rsidRDefault="00540FDF" w:rsidP="000D6B9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Т</w:t>
            </w:r>
            <w:proofErr w:type="spellStart"/>
            <w:r w:rsidRPr="00540FDF">
              <w:rPr>
                <w:rFonts w:ascii="Times New Roman" w:hAnsi="Times New Roman"/>
                <w:sz w:val="24"/>
                <w:szCs w:val="24"/>
              </w:rPr>
              <w:t>еплицы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оранжереи</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летних</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кафе</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Ж</w:t>
            </w:r>
            <w:proofErr w:type="spellStart"/>
            <w:r w:rsidRPr="00540FDF">
              <w:rPr>
                <w:rFonts w:ascii="Times New Roman" w:hAnsi="Times New Roman"/>
                <w:sz w:val="24"/>
                <w:szCs w:val="24"/>
              </w:rPr>
              <w:t>илые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дома</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персонала</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rPr>
            </w:pPr>
            <w:r w:rsidRPr="00540FDF">
              <w:rPr>
                <w:rFonts w:ascii="Times New Roman" w:hAnsi="Times New Roman"/>
                <w:sz w:val="24"/>
                <w:szCs w:val="24"/>
                <w:lang w:val="ru-RU"/>
              </w:rPr>
              <w:t>О</w:t>
            </w:r>
            <w:proofErr w:type="spellStart"/>
            <w:r w:rsidRPr="00540FDF">
              <w:rPr>
                <w:rFonts w:ascii="Times New Roman" w:hAnsi="Times New Roman"/>
                <w:sz w:val="24"/>
                <w:szCs w:val="24"/>
              </w:rPr>
              <w:t>бъекты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ритуального</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назначения</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С</w:t>
            </w:r>
            <w:proofErr w:type="spellStart"/>
            <w:r w:rsidRPr="00540FDF">
              <w:rPr>
                <w:rFonts w:ascii="Times New Roman" w:hAnsi="Times New Roman"/>
                <w:sz w:val="24"/>
                <w:szCs w:val="24"/>
              </w:rPr>
              <w:t>кладские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здания</w:t>
            </w:r>
            <w:proofErr w:type="spellEnd"/>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lang w:val="ru-RU"/>
              </w:rPr>
            </w:pPr>
          </w:p>
        </w:tc>
        <w:tc>
          <w:tcPr>
            <w:tcW w:w="8642" w:type="dxa"/>
            <w:vMerge w:val="restart"/>
            <w:tcBorders>
              <w:left w:val="single" w:sz="4" w:space="0" w:color="000000"/>
              <w:bottom w:val="single" w:sz="4" w:space="0" w:color="000000"/>
              <w:right w:val="single" w:sz="4" w:space="0" w:color="000000"/>
            </w:tcBorders>
          </w:tcPr>
          <w:p w:rsidR="00540FDF" w:rsidRPr="0018643A" w:rsidRDefault="00540FDF"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lastRenderedPageBreak/>
              <w:t>1</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социального обеспечения</w:t>
            </w:r>
            <w:r>
              <w:rPr>
                <w:rFonts w:ascii="Times New Roman" w:hAnsi="Times New Roman"/>
                <w:color w:val="000000"/>
                <w:sz w:val="24"/>
                <w:szCs w:val="24"/>
                <w:lang w:val="ru-RU"/>
              </w:rPr>
              <w:t xml:space="preserve"> населения</w:t>
            </w:r>
            <w:r w:rsidR="00540FDF" w:rsidRPr="0018643A">
              <w:rPr>
                <w:rFonts w:ascii="Times New Roman" w:hAnsi="Times New Roman"/>
                <w:color w:val="000000"/>
                <w:sz w:val="24"/>
                <w:szCs w:val="24"/>
                <w:lang w:val="ru-RU"/>
              </w:rPr>
              <w:t>(*)</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 xml:space="preserve">Объекты </w:t>
            </w:r>
            <w:proofErr w:type="spellStart"/>
            <w:r w:rsidR="00540FDF" w:rsidRPr="0018643A">
              <w:rPr>
                <w:rFonts w:ascii="Times New Roman" w:hAnsi="Times New Roman"/>
                <w:color w:val="000000"/>
                <w:sz w:val="24"/>
                <w:szCs w:val="24"/>
              </w:rPr>
              <w:t>религиозн</w:t>
            </w:r>
            <w:proofErr w:type="spellEnd"/>
            <w:r>
              <w:rPr>
                <w:rFonts w:ascii="Times New Roman" w:hAnsi="Times New Roman"/>
                <w:color w:val="000000"/>
                <w:sz w:val="24"/>
                <w:szCs w:val="24"/>
                <w:lang w:val="ru-RU"/>
              </w:rPr>
              <w:t>ого</w:t>
            </w:r>
            <w:r w:rsidR="00540FDF" w:rsidRPr="0018643A">
              <w:rPr>
                <w:rFonts w:ascii="Times New Roman" w:hAnsi="Times New Roman"/>
                <w:color w:val="000000"/>
                <w:sz w:val="24"/>
                <w:szCs w:val="24"/>
              </w:rPr>
              <w:t xml:space="preserve"> </w:t>
            </w:r>
            <w:r>
              <w:rPr>
                <w:rFonts w:ascii="Times New Roman" w:hAnsi="Times New Roman"/>
                <w:color w:val="000000"/>
                <w:sz w:val="24"/>
                <w:szCs w:val="24"/>
                <w:lang w:val="ru-RU"/>
              </w:rPr>
              <w:t>назначения</w:t>
            </w:r>
            <w:r w:rsidR="00540FDF" w:rsidRPr="0018643A">
              <w:rPr>
                <w:rFonts w:ascii="Times New Roman" w:hAnsi="Times New Roman"/>
                <w:color w:val="000000"/>
                <w:sz w:val="24"/>
                <w:szCs w:val="24"/>
              </w:rPr>
              <w:t>(*)</w:t>
            </w:r>
          </w:p>
        </w:tc>
      </w:tr>
      <w:tr w:rsidR="00540FDF" w:rsidRPr="00857137">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3</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Административно-управленческие и общественные объекты</w:t>
            </w:r>
            <w:r w:rsidR="00540FDF" w:rsidRPr="0018643A">
              <w:rPr>
                <w:rFonts w:ascii="Times New Roman" w:hAnsi="Times New Roman"/>
                <w:color w:val="000000"/>
                <w:sz w:val="24"/>
                <w:szCs w:val="24"/>
                <w:lang w:val="ru-RU"/>
              </w:rPr>
              <w:t>(*)</w:t>
            </w:r>
          </w:p>
        </w:tc>
      </w:tr>
      <w:tr w:rsidR="00540FDF" w:rsidRPr="00857137">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4</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Объекты</w:t>
            </w:r>
            <w:r w:rsidR="00540FDF" w:rsidRPr="0018643A">
              <w:rPr>
                <w:rFonts w:ascii="Times New Roman" w:hAnsi="Times New Roman"/>
                <w:sz w:val="24"/>
                <w:szCs w:val="24"/>
                <w:lang w:val="ru-RU"/>
              </w:rPr>
              <w:t xml:space="preserve"> местного самоуправления и некоммерческих организаций (ТСЖ, ТОС и т.п.)</w:t>
            </w:r>
          </w:p>
        </w:tc>
      </w:tr>
      <w:tr w:rsidR="00540FDF" w:rsidRPr="0018643A">
        <w:trPr>
          <w:trHeight w:val="490"/>
        </w:trPr>
        <w:tc>
          <w:tcPr>
            <w:tcW w:w="709" w:type="dxa"/>
            <w:vMerge w:val="restart"/>
            <w:tcBorders>
              <w:left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vMerge w:val="restart"/>
            <w:tcBorders>
              <w:left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связи и телекоммуникаций(*)</w:t>
            </w:r>
          </w:p>
        </w:tc>
      </w:tr>
      <w:tr w:rsidR="00DE17C4" w:rsidRPr="0018643A">
        <w:trPr>
          <w:trHeight w:val="490"/>
        </w:trPr>
        <w:tc>
          <w:tcPr>
            <w:tcW w:w="709" w:type="dxa"/>
            <w:tcBorders>
              <w:left w:val="single" w:sz="4" w:space="0" w:color="000000"/>
              <w:bottom w:val="single" w:sz="4" w:space="0" w:color="000000"/>
            </w:tcBorders>
          </w:tcPr>
          <w:p w:rsidR="00DE17C4" w:rsidRPr="00DE17C4" w:rsidRDefault="00DE17C4"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DE17C4"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 культуры и искусства(*)</w:t>
            </w:r>
          </w:p>
        </w:tc>
      </w:tr>
    </w:tbl>
    <w:p w:rsidR="008415EE" w:rsidRPr="0018643A" w:rsidRDefault="008415EE" w:rsidP="008415EE">
      <w:pPr>
        <w:jc w:val="both"/>
        <w:rPr>
          <w:rFonts w:ascii="Times New Roman" w:hAnsi="Times New Roman"/>
          <w:sz w:val="24"/>
          <w:szCs w:val="24"/>
          <w:lang w:val="ru-RU"/>
        </w:rPr>
      </w:pPr>
    </w:p>
    <w:p w:rsidR="00673AF6" w:rsidRDefault="00673AF6" w:rsidP="00673AF6">
      <w:pPr>
        <w:tabs>
          <w:tab w:val="left" w:pos="5400"/>
          <w:tab w:val="left" w:pos="6840"/>
        </w:tabs>
        <w:spacing w:after="0"/>
        <w:ind w:left="426" w:firstLine="66"/>
        <w:rPr>
          <w:rFonts w:ascii="Arial" w:hAnsi="Arial"/>
          <w:sz w:val="20"/>
          <w:szCs w:val="20"/>
          <w:lang w:val="ru-RU"/>
        </w:rPr>
      </w:pPr>
    </w:p>
    <w:p w:rsidR="009B0419" w:rsidRPr="00857137" w:rsidRDefault="009B0419" w:rsidP="009B0419">
      <w:pPr>
        <w:autoSpaceDE w:val="0"/>
        <w:autoSpaceDN w:val="0"/>
        <w:adjustRightInd w:val="0"/>
        <w:jc w:val="both"/>
        <w:rPr>
          <w:rFonts w:eastAsia="TimesNewRoman"/>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жилой зоны (Ж-1)</w:t>
      </w:r>
    </w:p>
    <w:p w:rsidR="009B0419" w:rsidRPr="00857137" w:rsidRDefault="009B0419" w:rsidP="009B0419">
      <w:pPr>
        <w:tabs>
          <w:tab w:val="left" w:pos="720"/>
        </w:tabs>
        <w:spacing w:line="233" w:lineRule="auto"/>
        <w:ind w:right="23" w:firstLine="720"/>
        <w:rPr>
          <w:lang w:val="ru-RU"/>
        </w:rPr>
      </w:pPr>
      <w:r w:rsidRPr="00857137">
        <w:rPr>
          <w:lang w:val="ru-RU"/>
        </w:rPr>
        <w:t xml:space="preserve">1. предельные (минимальные и (или) максимальные) размеры земельных участков, </w:t>
      </w:r>
    </w:p>
    <w:p w:rsidR="009B0419" w:rsidRPr="00857137" w:rsidRDefault="009B0419" w:rsidP="009B0419">
      <w:pPr>
        <w:tabs>
          <w:tab w:val="left" w:pos="720"/>
        </w:tabs>
        <w:spacing w:line="233" w:lineRule="auto"/>
        <w:ind w:right="23" w:firstLine="720"/>
        <w:rPr>
          <w:lang w:val="ru-RU"/>
        </w:rPr>
      </w:pPr>
      <w:r w:rsidRPr="00857137">
        <w:rPr>
          <w:lang w:val="ru-RU"/>
        </w:rPr>
        <w:t>в том числе их площадь:</w:t>
      </w:r>
    </w:p>
    <w:p w:rsidR="009B0419" w:rsidRPr="00857137" w:rsidRDefault="009B0419" w:rsidP="009B0419">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9B0419" w:rsidRPr="00857137" w:rsidRDefault="009B0419" w:rsidP="009B0419">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9B0419" w:rsidRPr="00857137" w:rsidRDefault="009B0419" w:rsidP="009B0419">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9B0419" w:rsidRPr="00857137" w:rsidRDefault="009B0419" w:rsidP="009B041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9B0419" w:rsidRPr="00857137" w:rsidRDefault="009B0419" w:rsidP="009B0419">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9B0419" w:rsidRPr="00857137" w:rsidRDefault="009B0419" w:rsidP="009B041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9B0419" w:rsidRPr="00857137" w:rsidRDefault="009B0419" w:rsidP="009B041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передней границы участка – 5 м</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боковой границы участка – 0 м</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задней границы участка – 3 м</w:t>
      </w:r>
    </w:p>
    <w:p w:rsidR="009B0419" w:rsidRPr="00857137" w:rsidRDefault="009B0419" w:rsidP="009B041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9B0419" w:rsidRPr="00857137" w:rsidRDefault="009B0419" w:rsidP="009B041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75 %</w:t>
      </w:r>
    </w:p>
    <w:p w:rsidR="00904A6B" w:rsidRPr="00857137" w:rsidRDefault="00904A6B" w:rsidP="009B0419">
      <w:pPr>
        <w:tabs>
          <w:tab w:val="left" w:pos="5400"/>
          <w:tab w:val="left" w:pos="6840"/>
        </w:tabs>
        <w:spacing w:after="0"/>
        <w:rPr>
          <w:rFonts w:ascii="Arial" w:hAnsi="Arial"/>
          <w:sz w:val="20"/>
          <w:szCs w:val="20"/>
          <w:lang w:val="ru-RU"/>
        </w:rPr>
      </w:pPr>
    </w:p>
    <w:p w:rsidR="006A41C6" w:rsidRPr="00857137" w:rsidRDefault="006A41C6" w:rsidP="00190DFA">
      <w:pPr>
        <w:suppressAutoHyphens/>
        <w:spacing w:after="0" w:line="240" w:lineRule="auto"/>
        <w:ind w:left="426"/>
        <w:jc w:val="both"/>
        <w:rPr>
          <w:rFonts w:ascii="Arial" w:hAnsi="Arial"/>
          <w:sz w:val="20"/>
          <w:szCs w:val="20"/>
          <w:lang w:val="ru-RU"/>
        </w:rPr>
      </w:pPr>
    </w:p>
    <w:p w:rsidR="008415EE" w:rsidRPr="000F724C" w:rsidRDefault="008E7AC6" w:rsidP="00300876">
      <w:pPr>
        <w:tabs>
          <w:tab w:val="left" w:pos="5400"/>
          <w:tab w:val="left" w:pos="6840"/>
        </w:tabs>
        <w:spacing w:before="120"/>
        <w:ind w:left="360" w:firstLine="66"/>
        <w:jc w:val="both"/>
        <w:rPr>
          <w:rFonts w:ascii="Times New Roman" w:hAnsi="Times New Roman"/>
          <w:b/>
          <w:bCs/>
          <w:color w:val="000000"/>
          <w:sz w:val="24"/>
          <w:szCs w:val="24"/>
          <w:lang w:val="ru-RU"/>
        </w:rPr>
      </w:pPr>
      <w:r w:rsidRPr="000F724C">
        <w:rPr>
          <w:rFonts w:ascii="Times New Roman" w:hAnsi="Times New Roman"/>
          <w:b/>
          <w:bCs/>
          <w:color w:val="000000"/>
          <w:sz w:val="24"/>
          <w:szCs w:val="24"/>
          <w:lang w:val="ru-RU"/>
        </w:rPr>
        <w:lastRenderedPageBreak/>
        <w:t>2</w:t>
      </w:r>
      <w:r w:rsidR="008415EE" w:rsidRPr="000F724C">
        <w:rPr>
          <w:rFonts w:ascii="Times New Roman" w:hAnsi="Times New Roman"/>
          <w:b/>
          <w:bCs/>
          <w:color w:val="000000"/>
          <w:sz w:val="24"/>
          <w:szCs w:val="24"/>
          <w:lang w:val="ru-RU"/>
        </w:rPr>
        <w:t xml:space="preserve">. Зона </w:t>
      </w:r>
      <w:r w:rsidR="00300876" w:rsidRPr="000F724C">
        <w:rPr>
          <w:rFonts w:ascii="Times New Roman" w:hAnsi="Times New Roman"/>
          <w:b/>
          <w:bCs/>
          <w:color w:val="000000"/>
          <w:sz w:val="24"/>
          <w:szCs w:val="24"/>
          <w:lang w:val="ru-RU"/>
        </w:rPr>
        <w:t xml:space="preserve">застройки малоэтажными </w:t>
      </w:r>
      <w:r w:rsidR="006E0246" w:rsidRPr="000F724C">
        <w:rPr>
          <w:rFonts w:ascii="Times New Roman" w:hAnsi="Times New Roman"/>
          <w:b/>
          <w:bCs/>
          <w:color w:val="000000"/>
          <w:sz w:val="24"/>
          <w:szCs w:val="24"/>
          <w:lang w:val="ru-RU"/>
        </w:rPr>
        <w:t xml:space="preserve">многоквартирными </w:t>
      </w:r>
      <w:r w:rsidR="00300876" w:rsidRPr="000F724C">
        <w:rPr>
          <w:rFonts w:ascii="Times New Roman" w:hAnsi="Times New Roman"/>
          <w:b/>
          <w:bCs/>
          <w:color w:val="000000"/>
          <w:sz w:val="24"/>
          <w:szCs w:val="24"/>
          <w:lang w:val="ru-RU"/>
        </w:rPr>
        <w:t xml:space="preserve">жилыми домами </w:t>
      </w:r>
      <w:r w:rsidR="008415EE" w:rsidRPr="000F724C">
        <w:rPr>
          <w:rFonts w:ascii="Times New Roman" w:hAnsi="Times New Roman"/>
          <w:b/>
          <w:bCs/>
          <w:color w:val="000000"/>
          <w:sz w:val="24"/>
          <w:szCs w:val="24"/>
          <w:lang w:val="ru-RU"/>
        </w:rPr>
        <w:t>(Ж</w:t>
      </w:r>
      <w:r w:rsidR="00300876" w:rsidRPr="000F724C">
        <w:rPr>
          <w:rFonts w:ascii="Times New Roman" w:hAnsi="Times New Roman"/>
          <w:b/>
          <w:bCs/>
          <w:color w:val="000000"/>
          <w:sz w:val="24"/>
          <w:szCs w:val="24"/>
          <w:lang w:val="ru-RU"/>
        </w:rPr>
        <w:t>-</w:t>
      </w:r>
      <w:r w:rsidR="008415EE" w:rsidRPr="000F724C">
        <w:rPr>
          <w:rFonts w:ascii="Times New Roman" w:hAnsi="Times New Roman"/>
          <w:b/>
          <w:bCs/>
          <w:color w:val="000000"/>
          <w:sz w:val="24"/>
          <w:szCs w:val="24"/>
          <w:lang w:val="ru-RU"/>
        </w:rPr>
        <w:t xml:space="preserve"> </w:t>
      </w: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w:t>
      </w:r>
    </w:p>
    <w:p w:rsidR="00300876" w:rsidRPr="000F724C" w:rsidRDefault="000F724C" w:rsidP="00300876">
      <w:pPr>
        <w:ind w:firstLine="559"/>
        <w:jc w:val="both"/>
        <w:rPr>
          <w:rFonts w:ascii="Times New Roman" w:hAnsi="Times New Roman"/>
          <w:sz w:val="24"/>
          <w:szCs w:val="24"/>
          <w:lang w:val="ru-RU"/>
        </w:rPr>
      </w:pPr>
      <w:r>
        <w:rPr>
          <w:rFonts w:ascii="Times New Roman" w:hAnsi="Times New Roman"/>
          <w:sz w:val="24"/>
          <w:szCs w:val="24"/>
          <w:lang w:val="ru-RU"/>
        </w:rPr>
        <w:t>1) Ц</w:t>
      </w:r>
      <w:r w:rsidR="00300876" w:rsidRPr="000F724C">
        <w:rPr>
          <w:rFonts w:ascii="Times New Roman" w:hAnsi="Times New Roman"/>
          <w:sz w:val="24"/>
          <w:szCs w:val="24"/>
          <w:lang w:val="ru-RU"/>
        </w:rPr>
        <w:t>ели выделения зоны:</w:t>
      </w:r>
    </w:p>
    <w:p w:rsidR="00300876" w:rsidRPr="000F724C" w:rsidRDefault="00300876" w:rsidP="0044427B">
      <w:pPr>
        <w:tabs>
          <w:tab w:val="left" w:pos="720"/>
          <w:tab w:val="left" w:pos="2160"/>
        </w:tabs>
        <w:suppressAutoHyphens/>
        <w:spacing w:after="0" w:line="240" w:lineRule="auto"/>
        <w:jc w:val="both"/>
        <w:rPr>
          <w:rFonts w:ascii="Times New Roman" w:hAnsi="Times New Roman"/>
          <w:color w:val="000000"/>
          <w:sz w:val="24"/>
          <w:szCs w:val="24"/>
          <w:lang w:val="ru-RU"/>
        </w:rPr>
      </w:pPr>
      <w:r w:rsidRPr="000F724C">
        <w:rPr>
          <w:rFonts w:ascii="Times New Roman" w:hAnsi="Times New Roman"/>
          <w:sz w:val="24"/>
          <w:szCs w:val="24"/>
          <w:lang w:val="ru-RU"/>
        </w:rPr>
        <w:t xml:space="preserve">а) </w:t>
      </w:r>
      <w:r w:rsidR="000F724C">
        <w:rPr>
          <w:rFonts w:ascii="Times New Roman" w:hAnsi="Times New Roman"/>
          <w:color w:val="000000"/>
          <w:sz w:val="24"/>
          <w:szCs w:val="24"/>
          <w:lang w:val="ru-RU"/>
        </w:rPr>
        <w:t>Р</w:t>
      </w:r>
      <w:r w:rsidRPr="000F724C">
        <w:rPr>
          <w:rFonts w:ascii="Times New Roman" w:hAnsi="Times New Roman"/>
          <w:color w:val="000000"/>
          <w:sz w:val="24"/>
          <w:szCs w:val="24"/>
          <w:lang w:val="ru-RU"/>
        </w:rPr>
        <w:t xml:space="preserve">азвитие на основе существующих и вновь осваиваемых территорий малоэтажной </w:t>
      </w:r>
      <w:r w:rsidR="002F0EDC" w:rsidRPr="000F724C">
        <w:rPr>
          <w:rFonts w:ascii="Times New Roman" w:hAnsi="Times New Roman"/>
          <w:color w:val="000000"/>
          <w:sz w:val="24"/>
          <w:szCs w:val="24"/>
          <w:lang w:val="ru-RU"/>
        </w:rPr>
        <w:t xml:space="preserve"> многоквартирной </w:t>
      </w:r>
      <w:r w:rsidRPr="000F724C">
        <w:rPr>
          <w:rFonts w:ascii="Times New Roman" w:hAnsi="Times New Roman"/>
          <w:color w:val="000000"/>
          <w:sz w:val="24"/>
          <w:szCs w:val="24"/>
          <w:lang w:val="ru-RU"/>
        </w:rPr>
        <w:t>жилой застройки;</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б) Р</w:t>
      </w:r>
      <w:r w:rsidR="00300876" w:rsidRPr="000F724C">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в) С</w:t>
      </w:r>
      <w:r w:rsidR="00300876" w:rsidRPr="000F724C">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p w:rsidR="00300876"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r>
        <w:rPr>
          <w:rFonts w:ascii="Times New Roman" w:hAnsi="Times New Roman"/>
          <w:sz w:val="24"/>
          <w:szCs w:val="24"/>
          <w:lang w:val="ru-RU"/>
        </w:rPr>
        <w:t xml:space="preserve">          2) О</w:t>
      </w:r>
      <w:r w:rsidR="00300876" w:rsidRPr="000F724C">
        <w:rPr>
          <w:rFonts w:ascii="Times New Roman" w:hAnsi="Times New Roman"/>
          <w:sz w:val="24"/>
          <w:szCs w:val="24"/>
          <w:lang w:val="ru-RU"/>
        </w:rPr>
        <w:t>сновные и условно разрешенные виды использования земельных участков и объектов капитального строительства:</w:t>
      </w:r>
    </w:p>
    <w:p w:rsidR="000F724C" w:rsidRP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42"/>
      </w:tblGrid>
      <w:tr w:rsidR="000F724C" w:rsidRPr="0018643A">
        <w:trPr>
          <w:trHeight w:val="490"/>
          <w:tblHeader/>
        </w:trPr>
        <w:tc>
          <w:tcPr>
            <w:tcW w:w="709" w:type="dxa"/>
            <w:vMerge w:val="restart"/>
            <w:tcBorders>
              <w:top w:val="single" w:sz="4" w:space="0" w:color="000000"/>
              <w:left w:val="single" w:sz="4" w:space="0" w:color="000000"/>
              <w:bottom w:val="single" w:sz="4" w:space="0" w:color="000000"/>
            </w:tcBorders>
            <w:vAlign w:val="center"/>
          </w:tcPr>
          <w:p w:rsidR="000F724C" w:rsidRPr="0018643A" w:rsidRDefault="000F724C" w:rsidP="000D6B9F">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0F724C" w:rsidRPr="0018643A" w:rsidRDefault="000F724C" w:rsidP="000D6B9F">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tcBorders>
              <w:top w:val="single" w:sz="4" w:space="0" w:color="000000"/>
              <w:left w:val="single" w:sz="4" w:space="0" w:color="000000"/>
              <w:bottom w:val="single" w:sz="4" w:space="0" w:color="000000"/>
              <w:right w:val="single" w:sz="4" w:space="0" w:color="000000"/>
            </w:tcBorders>
            <w:vAlign w:val="center"/>
          </w:tcPr>
          <w:p w:rsidR="000F724C" w:rsidRPr="0018643A" w:rsidRDefault="000F724C" w:rsidP="000D6B9F">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p>
        </w:tc>
        <w:tc>
          <w:tcPr>
            <w:tcW w:w="8642" w:type="dxa"/>
            <w:vMerge w:val="restart"/>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0F724C" w:rsidRPr="00857137">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tcBorders>
              <w:left w:val="single" w:sz="4" w:space="0" w:color="000000"/>
              <w:bottom w:val="single" w:sz="4" w:space="0" w:color="000000"/>
              <w:right w:val="single" w:sz="4" w:space="0" w:color="000000"/>
            </w:tcBorders>
          </w:tcPr>
          <w:p w:rsidR="000F724C" w:rsidRPr="00CC526C" w:rsidRDefault="000C2D90" w:rsidP="000F724C">
            <w:pPr>
              <w:jc w:val="both"/>
              <w:rPr>
                <w:rFonts w:ascii="Times New Roman" w:hAnsi="Times New Roman"/>
                <w:color w:val="000000"/>
                <w:sz w:val="24"/>
                <w:szCs w:val="24"/>
                <w:lang w:val="ru-RU"/>
              </w:rPr>
            </w:pPr>
            <w:r>
              <w:rPr>
                <w:rFonts w:ascii="Times New Roman" w:hAnsi="Times New Roman"/>
                <w:color w:val="000000"/>
                <w:sz w:val="24"/>
                <w:szCs w:val="24"/>
                <w:lang w:val="ru-RU"/>
              </w:rPr>
              <w:t>М</w:t>
            </w:r>
            <w:r w:rsidR="000F724C" w:rsidRPr="00CC526C">
              <w:rPr>
                <w:rFonts w:ascii="Times New Roman" w:hAnsi="Times New Roman"/>
                <w:color w:val="000000"/>
                <w:sz w:val="24"/>
                <w:szCs w:val="24"/>
                <w:lang w:val="ru-RU"/>
              </w:rPr>
              <w:t>ногоквартирны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жилы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дом</w:t>
            </w:r>
            <w:r>
              <w:rPr>
                <w:rFonts w:ascii="Times New Roman" w:hAnsi="Times New Roman"/>
                <w:color w:val="000000"/>
                <w:sz w:val="24"/>
                <w:szCs w:val="24"/>
                <w:lang w:val="ru-RU"/>
              </w:rPr>
              <w:t>а</w:t>
            </w:r>
            <w:r w:rsidR="000F724C" w:rsidRPr="00CC526C">
              <w:rPr>
                <w:rFonts w:ascii="Times New Roman" w:hAnsi="Times New Roman"/>
                <w:color w:val="000000"/>
                <w:sz w:val="24"/>
                <w:szCs w:val="24"/>
                <w:lang w:val="ru-RU"/>
              </w:rPr>
              <w:t xml:space="preserve"> не выше 3-х этажей</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торговли(*)</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Д</w:t>
            </w:r>
            <w:r w:rsidRPr="00CC526C">
              <w:rPr>
                <w:rFonts w:ascii="Times New Roman" w:hAnsi="Times New Roman"/>
                <w:color w:val="000000"/>
                <w:sz w:val="24"/>
                <w:szCs w:val="24"/>
                <w:lang w:val="ru-RU"/>
              </w:rPr>
              <w:t>етски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образовательны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общественного питания(*)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бытового обслуживания(*)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А</w:t>
            </w:r>
            <w:r w:rsidRPr="00CC526C">
              <w:rPr>
                <w:rFonts w:ascii="Times New Roman" w:hAnsi="Times New Roman"/>
                <w:color w:val="000000"/>
                <w:sz w:val="24"/>
                <w:szCs w:val="24"/>
                <w:lang w:val="ru-RU"/>
              </w:rPr>
              <w:t>мбулаторно-поликлинически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Ф</w:t>
            </w:r>
            <w:r w:rsidRPr="00CC526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 xml:space="preserve">ы </w:t>
            </w:r>
            <w:r w:rsidRPr="00CC526C">
              <w:rPr>
                <w:rFonts w:ascii="Times New Roman" w:hAnsi="Times New Roman"/>
                <w:color w:val="000000"/>
                <w:sz w:val="24"/>
                <w:szCs w:val="24"/>
                <w:lang w:val="ru-RU"/>
              </w:rPr>
              <w:t>страхования(*)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пенсионного обеспечения(*)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С</w:t>
            </w:r>
            <w:r w:rsidRPr="00CC526C">
              <w:rPr>
                <w:rFonts w:ascii="Times New Roman" w:hAnsi="Times New Roman"/>
                <w:color w:val="000000"/>
                <w:sz w:val="24"/>
                <w:szCs w:val="24"/>
                <w:lang w:val="ru-RU"/>
              </w:rPr>
              <w:t>ад</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сквер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vMerge w:val="restart"/>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CC526C"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 xml:space="preserve"> социального обеспечения(*)</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Р</w:t>
            </w:r>
            <w:r w:rsidR="00CC526C" w:rsidRPr="00CC526C">
              <w:rPr>
                <w:rFonts w:ascii="Times New Roman" w:hAnsi="Times New Roman"/>
                <w:color w:val="000000"/>
                <w:sz w:val="24"/>
                <w:szCs w:val="24"/>
                <w:lang w:val="ru-RU"/>
              </w:rPr>
              <w:t>елигиозны</w:t>
            </w:r>
            <w:r>
              <w:rPr>
                <w:rFonts w:ascii="Times New Roman" w:hAnsi="Times New Roman"/>
                <w:color w:val="000000"/>
                <w:sz w:val="24"/>
                <w:szCs w:val="24"/>
                <w:lang w:val="ru-RU"/>
              </w:rPr>
              <w:t>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857137">
        <w:trPr>
          <w:trHeight w:val="322"/>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3</w:t>
            </w:r>
          </w:p>
        </w:tc>
        <w:tc>
          <w:tcPr>
            <w:tcW w:w="8642" w:type="dxa"/>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CC526C" w:rsidRPr="00CC526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 и общественные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857137">
        <w:trPr>
          <w:trHeight w:val="322"/>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lastRenderedPageBreak/>
              <w:t>4</w:t>
            </w:r>
          </w:p>
        </w:tc>
        <w:tc>
          <w:tcPr>
            <w:tcW w:w="8642" w:type="dxa"/>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sz w:val="24"/>
                <w:szCs w:val="24"/>
                <w:lang w:val="ru-RU"/>
              </w:rPr>
            </w:pPr>
            <w:r>
              <w:rPr>
                <w:rFonts w:ascii="Times New Roman" w:hAnsi="Times New Roman"/>
                <w:sz w:val="24"/>
                <w:szCs w:val="24"/>
                <w:lang w:val="ru-RU"/>
              </w:rPr>
              <w:t>О</w:t>
            </w:r>
            <w:r w:rsidR="00CC526C" w:rsidRPr="00CC526C">
              <w:rPr>
                <w:rFonts w:ascii="Times New Roman" w:hAnsi="Times New Roman"/>
                <w:sz w:val="24"/>
                <w:szCs w:val="24"/>
                <w:lang w:val="ru-RU"/>
              </w:rPr>
              <w:t>бъект</w:t>
            </w:r>
            <w:r>
              <w:rPr>
                <w:rFonts w:ascii="Times New Roman" w:hAnsi="Times New Roman"/>
                <w:sz w:val="24"/>
                <w:szCs w:val="24"/>
                <w:lang w:val="ru-RU"/>
              </w:rPr>
              <w:t>ы</w:t>
            </w:r>
            <w:r w:rsidR="00CC526C" w:rsidRPr="00CC526C">
              <w:rPr>
                <w:rFonts w:ascii="Times New Roman" w:hAnsi="Times New Roman"/>
                <w:sz w:val="24"/>
                <w:szCs w:val="24"/>
                <w:lang w:val="ru-RU"/>
              </w:rPr>
              <w:t xml:space="preserve"> местного самоуправления и некоммерческ</w:t>
            </w:r>
            <w:r>
              <w:rPr>
                <w:rFonts w:ascii="Times New Roman" w:hAnsi="Times New Roman"/>
                <w:sz w:val="24"/>
                <w:szCs w:val="24"/>
                <w:lang w:val="ru-RU"/>
              </w:rPr>
              <w:t>ие</w:t>
            </w:r>
            <w:r w:rsidR="00CC526C" w:rsidRPr="00CC526C">
              <w:rPr>
                <w:rFonts w:ascii="Times New Roman" w:hAnsi="Times New Roman"/>
                <w:sz w:val="24"/>
                <w:szCs w:val="24"/>
                <w:lang w:val="ru-RU"/>
              </w:rPr>
              <w:t xml:space="preserve"> организаци</w:t>
            </w:r>
            <w:r>
              <w:rPr>
                <w:rFonts w:ascii="Times New Roman" w:hAnsi="Times New Roman"/>
                <w:sz w:val="24"/>
                <w:szCs w:val="24"/>
                <w:lang w:val="ru-RU"/>
              </w:rPr>
              <w:t>и</w:t>
            </w:r>
            <w:r w:rsidR="00CC526C" w:rsidRPr="00CC526C">
              <w:rPr>
                <w:rFonts w:ascii="Times New Roman" w:hAnsi="Times New Roman"/>
                <w:sz w:val="24"/>
                <w:szCs w:val="24"/>
                <w:lang w:val="ru-RU"/>
              </w:rPr>
              <w:t xml:space="preserve"> (ТСЖ, ТОС и т.п.)</w:t>
            </w:r>
          </w:p>
        </w:tc>
      </w:tr>
      <w:tr w:rsidR="000F724C" w:rsidRPr="0018643A">
        <w:trPr>
          <w:trHeight w:val="490"/>
        </w:trPr>
        <w:tc>
          <w:tcPr>
            <w:tcW w:w="709" w:type="dxa"/>
            <w:tcBorders>
              <w:left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tcBorders>
              <w:left w:val="single" w:sz="4" w:space="0" w:color="000000"/>
              <w:right w:val="single" w:sz="4" w:space="0" w:color="000000"/>
            </w:tcBorders>
          </w:tcPr>
          <w:p w:rsidR="000F724C" w:rsidRPr="00CC526C" w:rsidRDefault="00801495" w:rsidP="00CC526C">
            <w:pPr>
              <w:jc w:val="both"/>
              <w:rPr>
                <w:rFonts w:ascii="Times New Roman" w:hAnsi="Times New Roman"/>
                <w:sz w:val="24"/>
                <w:szCs w:val="24"/>
                <w:lang w:val="ru-RU"/>
              </w:rPr>
            </w:pPr>
            <w:r>
              <w:rPr>
                <w:rFonts w:ascii="Times New Roman" w:hAnsi="Times New Roman"/>
                <w:color w:val="000000"/>
                <w:sz w:val="24"/>
                <w:szCs w:val="24"/>
                <w:lang w:val="ru-RU"/>
              </w:rPr>
              <w:t>О</w:t>
            </w:r>
            <w:r w:rsidR="00CC526C"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 xml:space="preserve"> связи и телекоммуникаци</w:t>
            </w:r>
            <w:r>
              <w:rPr>
                <w:rFonts w:ascii="Times New Roman" w:hAnsi="Times New Roman"/>
                <w:color w:val="000000"/>
                <w:sz w:val="24"/>
                <w:szCs w:val="24"/>
                <w:lang w:val="ru-RU"/>
              </w:rPr>
              <w:t>и</w:t>
            </w:r>
            <w:r w:rsidR="00CC526C" w:rsidRPr="00CC526C">
              <w:rPr>
                <w:rFonts w:ascii="Times New Roman" w:hAnsi="Times New Roman"/>
                <w:color w:val="000000"/>
                <w:sz w:val="24"/>
                <w:szCs w:val="24"/>
                <w:lang w:val="ru-RU"/>
              </w:rPr>
              <w:t>(*)</w:t>
            </w:r>
          </w:p>
        </w:tc>
      </w:tr>
      <w:tr w:rsidR="001370D6" w:rsidRPr="00857137">
        <w:trPr>
          <w:trHeight w:val="490"/>
        </w:trPr>
        <w:tc>
          <w:tcPr>
            <w:tcW w:w="709" w:type="dxa"/>
            <w:tcBorders>
              <w:left w:val="single" w:sz="4" w:space="0" w:color="000000"/>
            </w:tcBorders>
          </w:tcPr>
          <w:p w:rsidR="001370D6" w:rsidRPr="001370D6" w:rsidRDefault="001370D6"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right w:val="single" w:sz="4" w:space="0" w:color="000000"/>
            </w:tcBorders>
          </w:tcPr>
          <w:p w:rsidR="001370D6" w:rsidRDefault="001370D6"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Торгово-</w:t>
            </w:r>
            <w:r w:rsidR="00F3307D">
              <w:rPr>
                <w:rFonts w:ascii="Times New Roman" w:hAnsi="Times New Roman"/>
                <w:color w:val="000000"/>
                <w:sz w:val="24"/>
                <w:szCs w:val="24"/>
                <w:lang w:val="ru-RU"/>
              </w:rPr>
              <w:t>сервисные</w:t>
            </w:r>
            <w:r>
              <w:rPr>
                <w:rFonts w:ascii="Times New Roman" w:hAnsi="Times New Roman"/>
                <w:color w:val="000000"/>
                <w:sz w:val="24"/>
                <w:szCs w:val="24"/>
                <w:lang w:val="ru-RU"/>
              </w:rPr>
              <w:t xml:space="preserve"> пункт</w:t>
            </w:r>
            <w:r w:rsidR="00F3307D">
              <w:rPr>
                <w:rFonts w:ascii="Times New Roman" w:hAnsi="Times New Roman"/>
                <w:color w:val="000000"/>
                <w:sz w:val="24"/>
                <w:szCs w:val="24"/>
                <w:lang w:val="ru-RU"/>
              </w:rPr>
              <w:t>ы</w:t>
            </w:r>
            <w:r>
              <w:rPr>
                <w:rFonts w:ascii="Times New Roman" w:hAnsi="Times New Roman"/>
                <w:color w:val="000000"/>
                <w:sz w:val="24"/>
                <w:szCs w:val="24"/>
                <w:lang w:val="ru-RU"/>
              </w:rPr>
              <w:t xml:space="preserve"> обслуживания населения(*)</w:t>
            </w:r>
          </w:p>
        </w:tc>
      </w:tr>
    </w:tbl>
    <w:p w:rsidR="00300876" w:rsidRDefault="00300876" w:rsidP="00664426">
      <w:pPr>
        <w:jc w:val="both"/>
        <w:rPr>
          <w:rFonts w:ascii="Times New Roman" w:hAnsi="Times New Roman"/>
          <w:sz w:val="24"/>
          <w:szCs w:val="24"/>
          <w:lang w:val="ru-RU"/>
        </w:rPr>
      </w:pPr>
      <w:r w:rsidRPr="00801495">
        <w:rPr>
          <w:rFonts w:ascii="Times New Roman" w:hAnsi="Times New Roman"/>
          <w:sz w:val="24"/>
          <w:szCs w:val="24"/>
          <w:lang w:val="ru-RU"/>
        </w:rPr>
        <w:t xml:space="preserve">(*) - объекты указанных видов использования могут размещаться только на земельных участках, </w:t>
      </w:r>
      <w:r w:rsidRPr="00CC526C">
        <w:rPr>
          <w:rFonts w:ascii="Times New Roman" w:hAnsi="Times New Roman"/>
          <w:sz w:val="24"/>
          <w:szCs w:val="24"/>
          <w:lang w:val="ru-RU"/>
        </w:rPr>
        <w:t xml:space="preserve">примыкающих к красным линиям улиц и дорог всех типов, являющихся территориями общего пользования; </w:t>
      </w:r>
    </w:p>
    <w:p w:rsidR="0071016E" w:rsidRPr="00857137" w:rsidRDefault="0071016E" w:rsidP="0071016E">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00CD5DC4" w:rsidRPr="00857137">
        <w:rPr>
          <w:lang w:val="ru-RU"/>
        </w:rPr>
        <w:t>зоны застройки малоэтажными жилыми домами</w:t>
      </w:r>
      <w:r w:rsidRPr="00857137">
        <w:rPr>
          <w:lang w:val="ru-RU"/>
        </w:rPr>
        <w:t xml:space="preserve"> (Ж-2)</w:t>
      </w:r>
    </w:p>
    <w:p w:rsidR="0071016E" w:rsidRPr="00857137" w:rsidRDefault="0071016E" w:rsidP="0071016E">
      <w:pPr>
        <w:tabs>
          <w:tab w:val="left" w:pos="720"/>
        </w:tabs>
        <w:spacing w:line="233" w:lineRule="auto"/>
        <w:ind w:right="23" w:firstLine="720"/>
        <w:rPr>
          <w:lang w:val="ru-RU"/>
        </w:rPr>
      </w:pPr>
      <w:r w:rsidRPr="00857137">
        <w:rPr>
          <w:lang w:val="ru-RU"/>
        </w:rPr>
        <w:t xml:space="preserve">1. предельные (минимальные и (или) максимальные) размеры земельных участков, </w:t>
      </w:r>
    </w:p>
    <w:p w:rsidR="0071016E" w:rsidRPr="00857137" w:rsidRDefault="0071016E" w:rsidP="0071016E">
      <w:pPr>
        <w:tabs>
          <w:tab w:val="left" w:pos="720"/>
        </w:tabs>
        <w:spacing w:line="233" w:lineRule="auto"/>
        <w:ind w:right="23" w:firstLine="720"/>
        <w:rPr>
          <w:lang w:val="ru-RU"/>
        </w:rPr>
      </w:pPr>
      <w:r w:rsidRPr="00857137">
        <w:rPr>
          <w:lang w:val="ru-RU"/>
        </w:rPr>
        <w:t>в том числе их площадь:</w:t>
      </w:r>
    </w:p>
    <w:p w:rsidR="0071016E" w:rsidRPr="00857137" w:rsidRDefault="0071016E" w:rsidP="0071016E">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71016E" w:rsidRPr="00857137" w:rsidRDefault="0071016E" w:rsidP="0071016E">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71016E" w:rsidRPr="00857137" w:rsidRDefault="0071016E" w:rsidP="0071016E">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71016E" w:rsidRPr="00857137" w:rsidRDefault="0071016E" w:rsidP="0071016E">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71016E" w:rsidRPr="00857137" w:rsidRDefault="0071016E" w:rsidP="0071016E">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71016E" w:rsidRPr="00857137" w:rsidRDefault="0071016E" w:rsidP="0071016E">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71016E" w:rsidRPr="00857137" w:rsidRDefault="0071016E" w:rsidP="0071016E">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71016E" w:rsidRPr="00857137" w:rsidRDefault="0071016E" w:rsidP="0071016E">
      <w:pPr>
        <w:autoSpaceDE w:val="0"/>
        <w:autoSpaceDN w:val="0"/>
        <w:adjustRightInd w:val="0"/>
        <w:ind w:firstLine="720"/>
        <w:rPr>
          <w:lang w:val="ru-RU"/>
        </w:rPr>
      </w:pPr>
      <w:r w:rsidRPr="00857137">
        <w:rPr>
          <w:lang w:val="ru-RU"/>
        </w:rPr>
        <w:t>минимальный отступ от передней границы участка – 3 м</w:t>
      </w:r>
    </w:p>
    <w:p w:rsidR="0071016E" w:rsidRPr="00857137" w:rsidRDefault="0071016E" w:rsidP="0071016E">
      <w:pPr>
        <w:autoSpaceDE w:val="0"/>
        <w:autoSpaceDN w:val="0"/>
        <w:adjustRightInd w:val="0"/>
        <w:ind w:firstLine="720"/>
        <w:rPr>
          <w:lang w:val="ru-RU"/>
        </w:rPr>
      </w:pPr>
      <w:r w:rsidRPr="00857137">
        <w:rPr>
          <w:lang w:val="ru-RU"/>
        </w:rPr>
        <w:t>минимальный отступ от боковой границы участка – 3 м</w:t>
      </w:r>
    </w:p>
    <w:p w:rsidR="0071016E" w:rsidRPr="00857137" w:rsidRDefault="0071016E" w:rsidP="0071016E">
      <w:pPr>
        <w:autoSpaceDE w:val="0"/>
        <w:autoSpaceDN w:val="0"/>
        <w:adjustRightInd w:val="0"/>
        <w:ind w:firstLine="720"/>
        <w:rPr>
          <w:lang w:val="ru-RU"/>
        </w:rPr>
      </w:pPr>
      <w:r w:rsidRPr="00857137">
        <w:rPr>
          <w:lang w:val="ru-RU"/>
        </w:rPr>
        <w:t>минимальный отступ от задней границы участка – 3 м</w:t>
      </w:r>
    </w:p>
    <w:p w:rsidR="0071016E" w:rsidRPr="00857137" w:rsidRDefault="0071016E" w:rsidP="0071016E">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71016E" w:rsidRPr="00857137" w:rsidRDefault="0071016E" w:rsidP="0071016E">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42 %</w:t>
      </w:r>
    </w:p>
    <w:p w:rsidR="0071016E" w:rsidRPr="00CC526C" w:rsidRDefault="0071016E" w:rsidP="00664426">
      <w:pPr>
        <w:jc w:val="both"/>
        <w:rPr>
          <w:rFonts w:ascii="Times New Roman" w:hAnsi="Times New Roman"/>
          <w:sz w:val="24"/>
          <w:szCs w:val="24"/>
          <w:lang w:val="ru-RU"/>
        </w:rPr>
      </w:pPr>
    </w:p>
    <w:p w:rsidR="00A04622" w:rsidRPr="00B366F5" w:rsidRDefault="008E7AC6" w:rsidP="00A04622">
      <w:pPr>
        <w:tabs>
          <w:tab w:val="left" w:pos="5400"/>
          <w:tab w:val="left" w:pos="6840"/>
        </w:tabs>
        <w:spacing w:before="120"/>
        <w:ind w:left="360" w:firstLine="66"/>
        <w:jc w:val="both"/>
        <w:rPr>
          <w:rFonts w:ascii="Times New Roman" w:hAnsi="Times New Roman"/>
          <w:b/>
          <w:bCs/>
          <w:color w:val="000000"/>
          <w:sz w:val="24"/>
          <w:szCs w:val="24"/>
          <w:lang w:val="ru-RU"/>
        </w:rPr>
      </w:pP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 xml:space="preserve">. Зона застройки </w:t>
      </w:r>
      <w:proofErr w:type="spellStart"/>
      <w:r w:rsidR="00A04622" w:rsidRPr="00B366F5">
        <w:rPr>
          <w:rFonts w:ascii="Times New Roman" w:hAnsi="Times New Roman"/>
          <w:b/>
          <w:bCs/>
          <w:color w:val="000000"/>
          <w:sz w:val="24"/>
          <w:szCs w:val="24"/>
          <w:lang w:val="ru-RU"/>
        </w:rPr>
        <w:t>среднеэтажными</w:t>
      </w:r>
      <w:proofErr w:type="spellEnd"/>
      <w:r w:rsidR="00A04622" w:rsidRPr="00B366F5">
        <w:rPr>
          <w:rFonts w:ascii="Times New Roman" w:hAnsi="Times New Roman"/>
          <w:b/>
          <w:bCs/>
          <w:color w:val="000000"/>
          <w:sz w:val="24"/>
          <w:szCs w:val="24"/>
          <w:lang w:val="ru-RU"/>
        </w:rPr>
        <w:t xml:space="preserve"> жилыми домами (Ж- </w:t>
      </w: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w:t>
      </w:r>
    </w:p>
    <w:p w:rsidR="00F1517A"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5 этажей, зданий, строений и сооружений обслуживания населения и нежилого назначения. </w:t>
      </w:r>
    </w:p>
    <w:p w:rsidR="00711BB9"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lastRenderedPageBreak/>
        <w:t xml:space="preserve">1. Виды разрешенного использования земельных участков и </w:t>
      </w:r>
      <w:r w:rsidRPr="00B366F5">
        <w:rPr>
          <w:rFonts w:ascii="Times New Roman" w:hAnsi="Times New Roman"/>
          <w:sz w:val="24"/>
          <w:szCs w:val="24"/>
          <w:lang w:val="ru-RU"/>
        </w:rPr>
        <w:br/>
        <w:t xml:space="preserve">объектов капитального строительства.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9039"/>
      </w:tblGrid>
      <w:tr w:rsidR="00711BB9" w:rsidRPr="00F54468">
        <w:tc>
          <w:tcPr>
            <w:tcW w:w="815" w:type="dxa"/>
          </w:tcPr>
          <w:p w:rsidR="00711BB9" w:rsidRPr="00F54468" w:rsidRDefault="00711BB9" w:rsidP="00F54468">
            <w:pPr>
              <w:jc w:val="both"/>
              <w:rPr>
                <w:rFonts w:ascii="Times New Roman" w:hAnsi="Times New Roman"/>
                <w:sz w:val="24"/>
                <w:szCs w:val="24"/>
                <w:lang w:val="ru-RU"/>
              </w:rPr>
            </w:pPr>
            <w:r w:rsidRPr="00F54468">
              <w:rPr>
                <w:rFonts w:ascii="Times New Roman" w:hAnsi="Times New Roman"/>
                <w:sz w:val="24"/>
                <w:szCs w:val="24"/>
                <w:lang w:val="ru-RU"/>
              </w:rPr>
              <w:t>№п/п</w:t>
            </w:r>
          </w:p>
        </w:tc>
        <w:tc>
          <w:tcPr>
            <w:tcW w:w="9039" w:type="dxa"/>
          </w:tcPr>
          <w:p w:rsidR="00711BB9" w:rsidRPr="00F54468" w:rsidRDefault="00711BB9" w:rsidP="00F54468">
            <w:pPr>
              <w:jc w:val="both"/>
              <w:rPr>
                <w:rFonts w:ascii="Times New Roman" w:hAnsi="Times New Roman"/>
                <w:b/>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B366F5" w:rsidRPr="00857137">
        <w:trPr>
          <w:trHeight w:val="489"/>
        </w:trPr>
        <w:tc>
          <w:tcPr>
            <w:tcW w:w="815" w:type="dxa"/>
          </w:tcPr>
          <w:p w:rsidR="00B366F5" w:rsidRPr="00F54468" w:rsidRDefault="00B366F5" w:rsidP="00F54468">
            <w:pPr>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 xml:space="preserve">Многоквартирные жилые дома в 3-5 этажей </w:t>
            </w:r>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 xml:space="preserve">Вспомогательные виды разрешенного использования </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Встроено-пристроенные объекты обслуживания, общественного питания и торговли</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(школы, детские сады и иные объекты дошкольного образования, поликлиники, аптеки, филиалы банков, отделения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Интернаты для престарелых</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ребенка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Гостиницы до 100 мест</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Детские площадки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Площадки хозяйственного назначения</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Наземные стоянки автомобилей</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9</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Спортивные площадки</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Хозяйственные площадки и площадки для мусоросборников</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Жилищно-эксплуатационные и аварийно-диспетчерские службы</w:t>
            </w:r>
          </w:p>
        </w:tc>
      </w:tr>
      <w:tr w:rsidR="003B2032" w:rsidRPr="00F54468">
        <w:tc>
          <w:tcPr>
            <w:tcW w:w="815"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12</w:t>
            </w:r>
          </w:p>
        </w:tc>
        <w:tc>
          <w:tcPr>
            <w:tcW w:w="9039"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B366F5" w:rsidRPr="00F54468">
        <w:tc>
          <w:tcPr>
            <w:tcW w:w="815" w:type="dxa"/>
          </w:tcPr>
          <w:p w:rsidR="00B366F5" w:rsidRPr="00F54468" w:rsidRDefault="00B366F5" w:rsidP="00F54468">
            <w:pPr>
              <w:widowControl w:val="0"/>
              <w:suppressAutoHyphens/>
              <w:autoSpaceDE w:val="0"/>
              <w:autoSpaceDN w:val="0"/>
              <w:adjustRightInd w:val="0"/>
              <w:spacing w:after="0" w:line="240" w:lineRule="auto"/>
              <w:rPr>
                <w:rFonts w:ascii="Arial" w:hAnsi="Arial"/>
                <w:sz w:val="20"/>
                <w:szCs w:val="20"/>
                <w:lang w:val="ru-RU"/>
              </w:rPr>
            </w:pPr>
          </w:p>
        </w:tc>
        <w:tc>
          <w:tcPr>
            <w:tcW w:w="9039" w:type="dxa"/>
          </w:tcPr>
          <w:p w:rsidR="00B366F5" w:rsidRPr="00F54468" w:rsidRDefault="00B366F5" w:rsidP="00F54468">
            <w:pPr>
              <w:jc w:val="both"/>
              <w:rPr>
                <w:rFonts w:ascii="Arial" w:hAnsi="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общественного питания и торговли(*)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Физкультурно-спортивные центры(*)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Общественные бани и сауны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быта(*)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Культовые объекты</w:t>
            </w:r>
          </w:p>
        </w:tc>
      </w:tr>
      <w:tr w:rsidR="00B366F5" w:rsidRPr="00857137">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Антенны сотовой, радиорелейной и спутниковой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Общежития, гостиницы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Общественные туалеты</w:t>
            </w:r>
          </w:p>
        </w:tc>
      </w:tr>
    </w:tbl>
    <w:p w:rsidR="00F1517A" w:rsidRPr="00F1517A" w:rsidRDefault="00B366F5" w:rsidP="00F1517A">
      <w:pPr>
        <w:widowControl w:val="0"/>
        <w:suppressAutoHyphens/>
        <w:autoSpaceDE w:val="0"/>
        <w:autoSpaceDN w:val="0"/>
        <w:adjustRightInd w:val="0"/>
        <w:spacing w:after="0" w:line="240" w:lineRule="auto"/>
        <w:ind w:firstLine="709"/>
        <w:rPr>
          <w:rFonts w:ascii="Arial" w:hAnsi="Arial"/>
          <w:sz w:val="20"/>
          <w:szCs w:val="20"/>
          <w:lang w:val="ru-RU"/>
        </w:rPr>
      </w:pPr>
      <w:r w:rsidRPr="00B366F5">
        <w:rPr>
          <w:rFonts w:ascii="Times New Roman" w:hAnsi="Times New Roman"/>
          <w:sz w:val="24"/>
          <w:szCs w:val="24"/>
          <w:lang w:val="ru-RU"/>
        </w:rPr>
        <w:t xml:space="preserve">(*) - Площадь менее </w:t>
      </w:r>
      <w:smartTag w:uri="urn:schemas-microsoft-com:office:smarttags" w:element="metricconverter">
        <w:smartTagPr>
          <w:attr w:name="ProductID" w:val="500 м2"/>
        </w:smartTagPr>
        <w:r w:rsidRPr="00B366F5">
          <w:rPr>
            <w:rFonts w:ascii="Times New Roman" w:hAnsi="Times New Roman"/>
            <w:sz w:val="24"/>
            <w:szCs w:val="24"/>
            <w:lang w:val="ru-RU"/>
          </w:rPr>
          <w:t>500 м2</w:t>
        </w:r>
      </w:smartTag>
    </w:p>
    <w:p w:rsidR="002036B1" w:rsidRPr="00B366F5" w:rsidRDefault="00856EC7"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Строительство вдоль красных линий прилегающих улиц и магистралей жилых зданий смешанного использования с размещением в нижних этажах объектов делового, культурно-просветительского, обслуживающего и коммерческого назначения с отдельными входами со стороны улицы</w:t>
      </w:r>
      <w:r w:rsidR="008A42C6" w:rsidRPr="00B366F5">
        <w:rPr>
          <w:rFonts w:ascii="Times New Roman" w:hAnsi="Times New Roman"/>
          <w:sz w:val="24"/>
          <w:szCs w:val="24"/>
          <w:lang w:val="ru-RU"/>
        </w:rPr>
        <w:t xml:space="preserve">  при наличии условий для парковки автотранспорта – по действующим </w:t>
      </w:r>
      <w:r w:rsidR="008A42C6" w:rsidRPr="00B366F5">
        <w:rPr>
          <w:rFonts w:ascii="Times New Roman" w:hAnsi="Times New Roman"/>
          <w:sz w:val="24"/>
          <w:szCs w:val="24"/>
          <w:lang w:val="ru-RU"/>
        </w:rPr>
        <w:lastRenderedPageBreak/>
        <w:t>нормам</w:t>
      </w:r>
      <w:r w:rsidR="00067226" w:rsidRPr="00B366F5">
        <w:rPr>
          <w:rFonts w:ascii="Times New Roman" w:hAnsi="Times New Roman"/>
          <w:sz w:val="24"/>
          <w:szCs w:val="24"/>
          <w:lang w:val="ru-RU"/>
        </w:rPr>
        <w:t>.</w:t>
      </w:r>
      <w:r w:rsidR="008A42C6" w:rsidRPr="00B366F5">
        <w:rPr>
          <w:rFonts w:ascii="Times New Roman" w:hAnsi="Times New Roman"/>
          <w:sz w:val="24"/>
          <w:szCs w:val="24"/>
          <w:lang w:val="ru-RU"/>
        </w:rPr>
        <w:t xml:space="preserve"> </w:t>
      </w:r>
    </w:p>
    <w:p w:rsidR="00DE3B0C" w:rsidRPr="00857137" w:rsidRDefault="00DE3B0C" w:rsidP="00DE3B0C">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застройки </w:t>
      </w:r>
      <w:proofErr w:type="spellStart"/>
      <w:r w:rsidRPr="00857137">
        <w:rPr>
          <w:lang w:val="ru-RU"/>
        </w:rPr>
        <w:t>среднеэтажными</w:t>
      </w:r>
      <w:proofErr w:type="spellEnd"/>
      <w:r w:rsidRPr="00857137">
        <w:rPr>
          <w:lang w:val="ru-RU"/>
        </w:rPr>
        <w:t xml:space="preserve"> жилыми домами (Ж-3)</w:t>
      </w:r>
    </w:p>
    <w:p w:rsidR="00DE3B0C" w:rsidRPr="00857137" w:rsidRDefault="00DE3B0C" w:rsidP="00DE3B0C">
      <w:pPr>
        <w:tabs>
          <w:tab w:val="left" w:pos="720"/>
        </w:tabs>
        <w:spacing w:line="233" w:lineRule="auto"/>
        <w:ind w:right="23" w:firstLine="720"/>
        <w:rPr>
          <w:lang w:val="ru-RU"/>
        </w:rPr>
      </w:pPr>
      <w:r w:rsidRPr="00857137">
        <w:rPr>
          <w:lang w:val="ru-RU"/>
        </w:rPr>
        <w:t xml:space="preserve">1. предельные (минимальные и (или) максимальные) размеры земельных участков, </w:t>
      </w:r>
    </w:p>
    <w:p w:rsidR="00DE3B0C" w:rsidRPr="00857137" w:rsidRDefault="00DE3B0C" w:rsidP="00DE3B0C">
      <w:pPr>
        <w:tabs>
          <w:tab w:val="left" w:pos="720"/>
        </w:tabs>
        <w:spacing w:line="233" w:lineRule="auto"/>
        <w:ind w:right="23" w:firstLine="720"/>
        <w:rPr>
          <w:lang w:val="ru-RU"/>
        </w:rPr>
      </w:pPr>
      <w:r w:rsidRPr="00857137">
        <w:rPr>
          <w:lang w:val="ru-RU"/>
        </w:rPr>
        <w:t>в том числе их площадь:</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21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передней границы участка – 0 м</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0 м</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задней границы участка – 0 м</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50 %</w:t>
      </w:r>
    </w:p>
    <w:p w:rsidR="00F1517A" w:rsidRDefault="00F1517A" w:rsidP="00F1517A">
      <w:pPr>
        <w:spacing w:after="0"/>
        <w:jc w:val="both"/>
        <w:rPr>
          <w:sz w:val="20"/>
          <w:szCs w:val="20"/>
          <w:lang w:val="ru-RU"/>
        </w:rPr>
      </w:pPr>
    </w:p>
    <w:p w:rsidR="008E7AC6" w:rsidRDefault="008E7AC6" w:rsidP="00711BB9">
      <w:pPr>
        <w:widowControl w:val="0"/>
        <w:numPr>
          <w:ilvl w:val="0"/>
          <w:numId w:val="1"/>
        </w:numPr>
        <w:suppressAutoHyphens/>
        <w:autoSpaceDE w:val="0"/>
        <w:autoSpaceDN w:val="0"/>
        <w:adjustRightInd w:val="0"/>
        <w:spacing w:after="0" w:line="240" w:lineRule="auto"/>
        <w:rPr>
          <w:rFonts w:ascii="Times New Roman CYR" w:hAnsi="Times New Roman CYR" w:cs="Times New Roman CYR"/>
          <w:b/>
          <w:bCs/>
          <w:sz w:val="24"/>
          <w:szCs w:val="24"/>
          <w:lang w:val="ru-RU"/>
        </w:rPr>
      </w:pPr>
      <w:r w:rsidRPr="00711BB9">
        <w:rPr>
          <w:rFonts w:ascii="Times New Roman CYR" w:hAnsi="Times New Roman CYR" w:cs="Times New Roman CYR"/>
          <w:b/>
          <w:bCs/>
          <w:sz w:val="24"/>
          <w:szCs w:val="24"/>
          <w:lang w:val="ru-RU"/>
        </w:rPr>
        <w:t>Зона застройки многоэтажными жилыми домами (Ж-4)</w:t>
      </w:r>
    </w:p>
    <w:p w:rsidR="00711BB9" w:rsidRPr="00711BB9" w:rsidRDefault="00711BB9" w:rsidP="00711BB9">
      <w:pPr>
        <w:widowControl w:val="0"/>
        <w:suppressAutoHyphens/>
        <w:autoSpaceDE w:val="0"/>
        <w:autoSpaceDN w:val="0"/>
        <w:adjustRightInd w:val="0"/>
        <w:spacing w:after="0" w:line="240" w:lineRule="auto"/>
        <w:ind w:left="710"/>
        <w:rPr>
          <w:rFonts w:ascii="Times New Roman CYR" w:hAnsi="Times New Roman CYR" w:cs="Times New Roman CYR"/>
          <w:b/>
          <w:bCs/>
          <w:sz w:val="24"/>
          <w:szCs w:val="24"/>
          <w:lang w:val="ru-RU"/>
        </w:rPr>
      </w:pPr>
    </w:p>
    <w:p w:rsidR="008E7AC6" w:rsidRPr="00711BB9" w:rsidRDefault="008E7AC6" w:rsidP="00711BB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711BB9">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26 этажей, зданий, строений и сооружений обслуживания населения и нежилого назначения. </w:t>
      </w:r>
    </w:p>
    <w:p w:rsidR="008E7AC6" w:rsidRDefault="008E7AC6" w:rsidP="00711BB9">
      <w:pPr>
        <w:widowControl w:val="0"/>
        <w:numPr>
          <w:ilvl w:val="0"/>
          <w:numId w:val="19"/>
        </w:numPr>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r w:rsidRPr="008E7AC6">
        <w:rPr>
          <w:rFonts w:ascii="Times New Roman CYR" w:hAnsi="Times New Roman CYR" w:cs="Times New Roman CYR"/>
          <w:b/>
          <w:bCs/>
          <w:sz w:val="24"/>
          <w:szCs w:val="24"/>
          <w:lang w:val="ru-RU"/>
        </w:rPr>
        <w:t xml:space="preserve">Виды разрешенного использования земельных участков и объектов </w:t>
      </w:r>
      <w:r w:rsidR="00711BB9">
        <w:rPr>
          <w:rFonts w:ascii="Times New Roman CYR" w:hAnsi="Times New Roman CYR" w:cs="Times New Roman CYR"/>
          <w:b/>
          <w:bCs/>
          <w:sz w:val="24"/>
          <w:szCs w:val="24"/>
          <w:lang w:val="ru-RU"/>
        </w:rPr>
        <w:t>к</w:t>
      </w:r>
      <w:r w:rsidRPr="008E7AC6">
        <w:rPr>
          <w:rFonts w:ascii="Times New Roman CYR" w:hAnsi="Times New Roman CYR" w:cs="Times New Roman CYR"/>
          <w:b/>
          <w:bCs/>
          <w:sz w:val="24"/>
          <w:szCs w:val="24"/>
          <w:lang w:val="ru-RU"/>
        </w:rPr>
        <w:t xml:space="preserve">апитального строительства. </w:t>
      </w:r>
    </w:p>
    <w:p w:rsidR="00711BB9" w:rsidRPr="008E7AC6" w:rsidRDefault="00711BB9" w:rsidP="00711BB9">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930"/>
      </w:tblGrid>
      <w:tr w:rsidR="00711BB9" w:rsidRPr="00F54468">
        <w:tc>
          <w:tcPr>
            <w:tcW w:w="817"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Cs/>
                <w:sz w:val="24"/>
                <w:szCs w:val="24"/>
                <w:lang w:val="ru-RU"/>
              </w:rPr>
            </w:pPr>
            <w:r w:rsidRPr="00F54468">
              <w:rPr>
                <w:rFonts w:ascii="Times New Roman CYR" w:hAnsi="Times New Roman CYR" w:cs="Times New Roman CYR"/>
                <w:bCs/>
                <w:iCs/>
                <w:sz w:val="24"/>
                <w:szCs w:val="24"/>
                <w:lang w:val="ru-RU"/>
              </w:rPr>
              <w:t>№ п/п</w:t>
            </w:r>
          </w:p>
        </w:tc>
        <w:tc>
          <w:tcPr>
            <w:tcW w:w="8930"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
                <w:iCs/>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711BB9" w:rsidRPr="00857137">
        <w:tc>
          <w:tcPr>
            <w:tcW w:w="817" w:type="dxa"/>
          </w:tcPr>
          <w:p w:rsidR="00711BB9" w:rsidRPr="00F54468" w:rsidRDefault="00711BB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ногоквартирные жилые дома в 6-26 этажей</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К</w:t>
            </w:r>
            <w:r w:rsidR="00711BB9" w:rsidRPr="00F54468">
              <w:rPr>
                <w:rFonts w:ascii="Times New Roman" w:hAnsi="Times New Roman"/>
                <w:sz w:val="24"/>
                <w:szCs w:val="24"/>
                <w:lang w:val="ru-RU"/>
              </w:rPr>
              <w:t>лубные помещения многоцелевого и специализированного назначения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иблиотеки</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lastRenderedPageBreak/>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птеки, поликлиники, кабинеты практикующих врачей, центры народной и традиционной медицины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узеи, выставочные залы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очта, телефон, телеграф</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редприятия общественного питания с количеством посадочных мест до 50</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омещения для занятий спортом</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9</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арикмахерские</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риемные пункты прачечной и химчистки</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тделения банков</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Условно-разрешенные виды использования</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Р</w:t>
            </w:r>
            <w:r w:rsidR="00711BB9" w:rsidRPr="00F54468">
              <w:rPr>
                <w:rFonts w:ascii="Times New Roman" w:hAnsi="Times New Roman"/>
                <w:sz w:val="24"/>
                <w:szCs w:val="24"/>
                <w:lang w:val="ru-RU"/>
              </w:rPr>
              <w:t>азрешенные "по праву застройки", виды использования, превышающие параметры, указанные в требованиях к застройке</w:t>
            </w:r>
          </w:p>
        </w:tc>
      </w:tr>
      <w:tr w:rsidR="00711BB9" w:rsidRPr="00857137">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бъекты, связанные с отправлением культа</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портзалы, бассейны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идеосалоны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З</w:t>
            </w:r>
            <w:r w:rsidR="00711BB9" w:rsidRPr="00F54468">
              <w:rPr>
                <w:rFonts w:ascii="Times New Roman" w:hAnsi="Times New Roman"/>
                <w:sz w:val="24"/>
                <w:szCs w:val="24"/>
                <w:lang w:val="ru-RU"/>
              </w:rPr>
              <w:t>аведения среднего специального образования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дминистративные предприятия, офисы, конторы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ольницы, госпитали</w:t>
            </w:r>
          </w:p>
        </w:tc>
      </w:tr>
      <w:tr w:rsidR="00711BB9" w:rsidRPr="00857137">
        <w:tc>
          <w:tcPr>
            <w:tcW w:w="817" w:type="dxa"/>
          </w:tcPr>
          <w:p w:rsidR="00711BB9" w:rsidRPr="00F54468" w:rsidRDefault="008916F0"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ооружения для постоянного и временного хранения транспортных средств</w:t>
            </w:r>
          </w:p>
        </w:tc>
      </w:tr>
    </w:tbl>
    <w:p w:rsidR="00DE3B0C" w:rsidRPr="00857137" w:rsidRDefault="00DE3B0C" w:rsidP="00DE3B0C">
      <w:pPr>
        <w:autoSpaceDE w:val="0"/>
        <w:autoSpaceDN w:val="0"/>
        <w:adjustRightInd w:val="0"/>
        <w:jc w:val="both"/>
        <w:rPr>
          <w:rFonts w:eastAsia="TimesNewRoman"/>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застройки многоэтажными жилыми домами (Ж-4)</w:t>
      </w:r>
    </w:p>
    <w:p w:rsidR="00DE3B0C" w:rsidRPr="00857137" w:rsidRDefault="00DE3B0C" w:rsidP="00DE3B0C">
      <w:pPr>
        <w:tabs>
          <w:tab w:val="left" w:pos="720"/>
        </w:tabs>
        <w:spacing w:line="233" w:lineRule="auto"/>
        <w:ind w:right="23" w:firstLine="720"/>
        <w:rPr>
          <w:lang w:val="ru-RU"/>
        </w:rPr>
      </w:pPr>
      <w:r w:rsidRPr="00857137">
        <w:rPr>
          <w:lang w:val="ru-RU"/>
        </w:rPr>
        <w:t xml:space="preserve">1. предельные (минимальные и (или) максимальные) размеры земельных участков, </w:t>
      </w:r>
    </w:p>
    <w:p w:rsidR="00DE3B0C" w:rsidRPr="00857137" w:rsidRDefault="00DE3B0C" w:rsidP="00DE3B0C">
      <w:pPr>
        <w:tabs>
          <w:tab w:val="left" w:pos="720"/>
        </w:tabs>
        <w:spacing w:line="233" w:lineRule="auto"/>
        <w:ind w:right="23" w:firstLine="720"/>
        <w:rPr>
          <w:lang w:val="ru-RU"/>
        </w:rPr>
      </w:pPr>
      <w:r w:rsidRPr="00857137">
        <w:rPr>
          <w:lang w:val="ru-RU"/>
        </w:rPr>
        <w:t>в том числе их площадь:</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lastRenderedPageBreak/>
        <w:t>предельная высота зданий, строений, сооружений – 80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не подлежит ограничению;</w:t>
      </w:r>
    </w:p>
    <w:p w:rsidR="008415EE" w:rsidRPr="000400E9" w:rsidRDefault="008415EE" w:rsidP="00B6710F">
      <w:pPr>
        <w:pStyle w:val="3"/>
        <w:rPr>
          <w:rFonts w:ascii="Times New Roman" w:hAnsi="Times New Roman"/>
          <w:color w:val="auto"/>
          <w:lang w:val="ru-RU"/>
        </w:rPr>
      </w:pPr>
      <w:bookmarkStart w:id="137" w:name="_Toc384720905"/>
      <w:r w:rsidRPr="00DE3B0C">
        <w:rPr>
          <w:rFonts w:ascii="Times New Roman" w:hAnsi="Times New Roman"/>
          <w:color w:val="auto"/>
          <w:lang w:val="ru-RU"/>
        </w:rPr>
        <w:t>Статья 3</w:t>
      </w:r>
      <w:r w:rsidR="00F630A9" w:rsidRPr="00DE3B0C">
        <w:rPr>
          <w:rFonts w:ascii="Times New Roman" w:hAnsi="Times New Roman"/>
          <w:color w:val="auto"/>
          <w:lang w:val="ru-RU"/>
        </w:rPr>
        <w:t>2</w:t>
      </w:r>
      <w:r w:rsidRPr="00DE3B0C">
        <w:rPr>
          <w:rFonts w:ascii="Times New Roman" w:hAnsi="Times New Roman"/>
          <w:color w:val="auto"/>
          <w:lang w:val="ru-RU"/>
        </w:rPr>
        <w:t>.  Общественно-делов</w:t>
      </w:r>
      <w:r w:rsidR="007B63B0" w:rsidRPr="00DE3B0C">
        <w:rPr>
          <w:rFonts w:ascii="Times New Roman" w:hAnsi="Times New Roman"/>
          <w:color w:val="auto"/>
          <w:lang w:val="ru-RU"/>
        </w:rPr>
        <w:t>ые</w:t>
      </w:r>
      <w:r w:rsidRPr="000400E9">
        <w:rPr>
          <w:rFonts w:ascii="Times New Roman" w:hAnsi="Times New Roman"/>
          <w:color w:val="auto"/>
          <w:lang w:val="ru-RU"/>
        </w:rPr>
        <w:t xml:space="preserve"> </w:t>
      </w:r>
      <w:proofErr w:type="gramStart"/>
      <w:r w:rsidRPr="000400E9">
        <w:rPr>
          <w:rFonts w:ascii="Times New Roman" w:hAnsi="Times New Roman"/>
          <w:color w:val="auto"/>
          <w:lang w:val="ru-RU"/>
        </w:rPr>
        <w:t>зон</w:t>
      </w:r>
      <w:r w:rsidR="007B63B0" w:rsidRPr="000400E9">
        <w:rPr>
          <w:rFonts w:ascii="Times New Roman" w:hAnsi="Times New Roman"/>
          <w:color w:val="auto"/>
          <w:lang w:val="ru-RU"/>
        </w:rPr>
        <w:t>ы</w:t>
      </w:r>
      <w:r w:rsidRPr="000400E9">
        <w:rPr>
          <w:rFonts w:ascii="Times New Roman" w:hAnsi="Times New Roman"/>
          <w:color w:val="auto"/>
          <w:lang w:val="ru-RU"/>
        </w:rPr>
        <w:t xml:space="preserve">  (</w:t>
      </w:r>
      <w:proofErr w:type="gramEnd"/>
      <w:r w:rsidR="009861E3" w:rsidRPr="000400E9">
        <w:rPr>
          <w:rFonts w:ascii="Times New Roman" w:hAnsi="Times New Roman"/>
          <w:color w:val="auto"/>
          <w:lang w:val="ru-RU"/>
        </w:rPr>
        <w:t>Ц</w:t>
      </w:r>
      <w:r w:rsidRPr="000400E9">
        <w:rPr>
          <w:rFonts w:ascii="Times New Roman" w:hAnsi="Times New Roman"/>
          <w:color w:val="auto"/>
          <w:lang w:val="ru-RU"/>
        </w:rPr>
        <w:t>)</w:t>
      </w:r>
      <w:bookmarkEnd w:id="137"/>
    </w:p>
    <w:p w:rsidR="008415EE" w:rsidRPr="000400E9" w:rsidRDefault="008415EE" w:rsidP="008415EE">
      <w:pPr>
        <w:ind w:left="10" w:firstLine="557"/>
        <w:rPr>
          <w:rFonts w:ascii="Times New Roman" w:hAnsi="Times New Roman"/>
          <w:b/>
          <w:bCs/>
          <w:color w:val="000000"/>
          <w:sz w:val="24"/>
          <w:szCs w:val="24"/>
          <w:lang w:val="ru-RU"/>
        </w:rPr>
      </w:pPr>
      <w:r w:rsidRPr="000400E9">
        <w:rPr>
          <w:rFonts w:ascii="Times New Roman" w:hAnsi="Times New Roman"/>
          <w:b/>
          <w:bCs/>
          <w:color w:val="000000"/>
          <w:sz w:val="24"/>
          <w:szCs w:val="24"/>
          <w:lang w:val="ru-RU"/>
        </w:rPr>
        <w:t xml:space="preserve">1. Зона </w:t>
      </w:r>
      <w:r w:rsidR="009861E3" w:rsidRPr="000400E9">
        <w:rPr>
          <w:rFonts w:ascii="Times New Roman" w:hAnsi="Times New Roman"/>
          <w:b/>
          <w:bCs/>
          <w:color w:val="000000"/>
          <w:sz w:val="24"/>
          <w:szCs w:val="24"/>
          <w:lang w:val="ru-RU"/>
        </w:rPr>
        <w:t>административн</w:t>
      </w:r>
      <w:r w:rsidR="006E0246" w:rsidRPr="000400E9">
        <w:rPr>
          <w:rFonts w:ascii="Times New Roman" w:hAnsi="Times New Roman"/>
          <w:b/>
          <w:bCs/>
          <w:color w:val="000000"/>
          <w:sz w:val="24"/>
          <w:szCs w:val="24"/>
          <w:lang w:val="ru-RU"/>
        </w:rPr>
        <w:t>о</w:t>
      </w:r>
      <w:r w:rsidR="003F0166" w:rsidRPr="000400E9">
        <w:rPr>
          <w:rFonts w:ascii="Times New Roman" w:hAnsi="Times New Roman"/>
          <w:b/>
          <w:bCs/>
          <w:color w:val="000000"/>
          <w:sz w:val="24"/>
          <w:szCs w:val="24"/>
          <w:lang w:val="ru-RU"/>
        </w:rPr>
        <w:t>-делового</w:t>
      </w:r>
      <w:r w:rsidR="006E0246" w:rsidRPr="000400E9">
        <w:rPr>
          <w:rFonts w:ascii="Times New Roman" w:hAnsi="Times New Roman"/>
          <w:b/>
          <w:bCs/>
          <w:color w:val="000000"/>
          <w:sz w:val="24"/>
          <w:szCs w:val="24"/>
          <w:lang w:val="ru-RU"/>
        </w:rPr>
        <w:t xml:space="preserve"> и общественного назначения </w:t>
      </w:r>
      <w:r w:rsidRPr="000400E9">
        <w:rPr>
          <w:rFonts w:ascii="Times New Roman" w:hAnsi="Times New Roman"/>
          <w:b/>
          <w:bCs/>
          <w:color w:val="000000"/>
          <w:sz w:val="24"/>
          <w:szCs w:val="24"/>
          <w:lang w:val="ru-RU"/>
        </w:rPr>
        <w:t>(</w:t>
      </w:r>
      <w:r w:rsidR="009861E3" w:rsidRPr="000400E9">
        <w:rPr>
          <w:rFonts w:ascii="Times New Roman" w:hAnsi="Times New Roman"/>
          <w:b/>
          <w:bCs/>
          <w:color w:val="000000"/>
          <w:sz w:val="24"/>
          <w:szCs w:val="24"/>
          <w:lang w:val="ru-RU"/>
        </w:rPr>
        <w:t>Ц-1</w:t>
      </w:r>
      <w:r w:rsidRPr="000400E9">
        <w:rPr>
          <w:rFonts w:ascii="Times New Roman" w:hAnsi="Times New Roman"/>
          <w:b/>
          <w:bCs/>
          <w:color w:val="000000"/>
          <w:sz w:val="24"/>
          <w:szCs w:val="24"/>
          <w:lang w:val="ru-RU"/>
        </w:rPr>
        <w:t>)</w:t>
      </w:r>
    </w:p>
    <w:p w:rsidR="00C87E41"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 xml:space="preserve">1) цель выделения зоны – </w:t>
      </w:r>
      <w:r w:rsidR="00C87E41" w:rsidRPr="000400E9">
        <w:rPr>
          <w:rFonts w:ascii="Times New Roman" w:hAnsi="Times New Roman"/>
          <w:sz w:val="24"/>
          <w:szCs w:val="24"/>
          <w:lang w:val="ru-RU"/>
        </w:rPr>
        <w:t>формирование центра населенного пункта, характеризующегося многофункциональным использованием территории.</w:t>
      </w:r>
    </w:p>
    <w:p w:rsidR="008415EE"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84"/>
      </w:tblGrid>
      <w:tr w:rsidR="008415EE">
        <w:trPr>
          <w:trHeight w:val="490"/>
          <w:tblHeader/>
        </w:trPr>
        <w:tc>
          <w:tcPr>
            <w:tcW w:w="567" w:type="dxa"/>
            <w:vMerge w:val="restart"/>
            <w:tcBorders>
              <w:top w:val="single" w:sz="4" w:space="0" w:color="000000"/>
              <w:left w:val="single" w:sz="4" w:space="0" w:color="000000"/>
              <w:bottom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r w:rsidRPr="0016393C">
              <w:rPr>
                <w:rFonts w:ascii="Times New Roman" w:hAnsi="Times New Roman"/>
                <w:color w:val="000000"/>
                <w:sz w:val="24"/>
                <w:szCs w:val="24"/>
              </w:rPr>
              <w:t>№</w:t>
            </w:r>
          </w:p>
          <w:p w:rsidR="008415EE" w:rsidRPr="0016393C" w:rsidRDefault="008415EE" w:rsidP="00873FFA">
            <w:pPr>
              <w:keepLines/>
              <w:jc w:val="center"/>
              <w:rPr>
                <w:rFonts w:ascii="Times New Roman" w:hAnsi="Times New Roman"/>
                <w:color w:val="000000"/>
                <w:sz w:val="24"/>
                <w:szCs w:val="24"/>
              </w:rPr>
            </w:pPr>
            <w:r w:rsidRPr="0016393C">
              <w:rPr>
                <w:rFonts w:ascii="Times New Roman" w:hAnsi="Times New Roman"/>
                <w:color w:val="000000"/>
                <w:sz w:val="24"/>
                <w:szCs w:val="24"/>
              </w:rPr>
              <w:t>п/п</w:t>
            </w:r>
          </w:p>
        </w:tc>
        <w:tc>
          <w:tcPr>
            <w:tcW w:w="878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proofErr w:type="spellStart"/>
            <w:r w:rsidRPr="0016393C">
              <w:rPr>
                <w:rFonts w:ascii="Times New Roman" w:hAnsi="Times New Roman"/>
                <w:color w:val="000000"/>
                <w:sz w:val="24"/>
                <w:szCs w:val="24"/>
              </w:rPr>
              <w:t>Наименование</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вида</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использования</w:t>
            </w:r>
            <w:proofErr w:type="spellEnd"/>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both"/>
              <w:rPr>
                <w:rFonts w:ascii="Times New Roman" w:hAnsi="Times New Roman"/>
                <w:b/>
                <w:color w:val="000000"/>
                <w:sz w:val="24"/>
                <w:szCs w:val="24"/>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Основные виды разрешенного использования</w:t>
            </w:r>
            <w:r w:rsidRPr="0016393C">
              <w:rPr>
                <w:rFonts w:ascii="Times New Roman" w:hAnsi="Times New Roman"/>
                <w:b/>
                <w:color w:val="000000"/>
                <w:sz w:val="24"/>
                <w:szCs w:val="24"/>
              </w:rPr>
              <w:t xml:space="preserve"> </w:t>
            </w:r>
          </w:p>
        </w:tc>
      </w:tr>
      <w:tr w:rsidR="008415EE" w:rsidRPr="00857137">
        <w:trPr>
          <w:trHeight w:val="322"/>
        </w:trPr>
        <w:tc>
          <w:tcPr>
            <w:tcW w:w="567" w:type="dxa"/>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tcBorders>
              <w:left w:val="single" w:sz="4" w:space="0" w:color="000000"/>
              <w:bottom w:val="single" w:sz="4" w:space="0" w:color="000000"/>
              <w:right w:val="single" w:sz="4" w:space="0" w:color="000000"/>
            </w:tcBorders>
          </w:tcPr>
          <w:p w:rsidR="008415EE" w:rsidRPr="0016393C" w:rsidRDefault="0016393C" w:rsidP="0016393C">
            <w:pPr>
              <w:pStyle w:val="Iauiue"/>
              <w:snapToGrid w:val="0"/>
              <w:ind w:right="5"/>
              <w:rPr>
                <w:color w:val="000000"/>
                <w:sz w:val="24"/>
                <w:szCs w:val="24"/>
              </w:rPr>
            </w:pPr>
            <w:r w:rsidRPr="0016393C">
              <w:rPr>
                <w:sz w:val="24"/>
                <w:szCs w:val="24"/>
              </w:rPr>
              <w:t>Административные здания государственных и муниципальных органов, офисы (коммерческих и некоммерческих организаций), банки</w:t>
            </w:r>
          </w:p>
        </w:tc>
      </w:tr>
      <w:tr w:rsidR="0016393C" w:rsidRPr="00857137">
        <w:trPr>
          <w:trHeight w:val="322"/>
        </w:trPr>
        <w:tc>
          <w:tcPr>
            <w:tcW w:w="567" w:type="dxa"/>
            <w:tcBorders>
              <w:left w:val="single" w:sz="4" w:space="0" w:color="000000"/>
              <w:bottom w:val="single" w:sz="4" w:space="0" w:color="000000"/>
            </w:tcBorders>
          </w:tcPr>
          <w:p w:rsidR="0016393C" w:rsidRPr="0016393C" w:rsidRDefault="0016393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16393C" w:rsidRPr="0016393C" w:rsidRDefault="0016393C" w:rsidP="00873FFA">
            <w:pPr>
              <w:pStyle w:val="Iauiue"/>
              <w:snapToGrid w:val="0"/>
              <w:ind w:right="5"/>
              <w:rPr>
                <w:sz w:val="24"/>
                <w:szCs w:val="24"/>
              </w:rPr>
            </w:pPr>
            <w:r w:rsidRPr="0016393C">
              <w:rPr>
                <w:sz w:val="24"/>
                <w:szCs w:val="24"/>
              </w:rPr>
              <w:t>Объекты дошкольного, начального и среднего общего образования</w:t>
            </w:r>
          </w:p>
        </w:tc>
      </w:tr>
      <w:tr w:rsidR="008415EE" w:rsidRPr="00857137">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местного самоуправления и некоммерчески</w:t>
            </w:r>
            <w:r>
              <w:rPr>
                <w:sz w:val="24"/>
                <w:szCs w:val="24"/>
              </w:rPr>
              <w:t>е</w:t>
            </w:r>
            <w:r w:rsidR="008415EE" w:rsidRPr="0016393C">
              <w:rPr>
                <w:sz w:val="24"/>
                <w:szCs w:val="24"/>
              </w:rPr>
              <w:t xml:space="preserve"> организаци</w:t>
            </w:r>
            <w:r>
              <w:rPr>
                <w:sz w:val="24"/>
                <w:szCs w:val="24"/>
              </w:rPr>
              <w:t>и</w:t>
            </w:r>
            <w:r w:rsidR="008415EE" w:rsidRPr="0016393C">
              <w:rPr>
                <w:sz w:val="24"/>
                <w:szCs w:val="24"/>
              </w:rPr>
              <w:t xml:space="preserve"> (ТСЖ, ТОС и т.п.)</w:t>
            </w:r>
          </w:p>
        </w:tc>
      </w:tr>
      <w:tr w:rsidR="008415EE" w:rsidRPr="00857137">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8415EE" w:rsidRPr="0016393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6393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страхования</w:t>
            </w:r>
            <w:proofErr w:type="spellEnd"/>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пенсионного обеспечения</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84" w:type="dxa"/>
            <w:tcBorders>
              <w:left w:val="single" w:sz="4" w:space="0" w:color="000000"/>
              <w:bottom w:val="single" w:sz="4" w:space="0" w:color="000000"/>
              <w:right w:val="single" w:sz="4" w:space="0" w:color="000000"/>
            </w:tcBorders>
          </w:tcPr>
          <w:p w:rsidR="008415EE" w:rsidRPr="0016393C" w:rsidRDefault="00A06609" w:rsidP="00A06609">
            <w:pPr>
              <w:pStyle w:val="Iauiue"/>
              <w:snapToGrid w:val="0"/>
              <w:ind w:right="5"/>
              <w:rPr>
                <w:color w:val="000000"/>
                <w:sz w:val="24"/>
                <w:szCs w:val="24"/>
              </w:rPr>
            </w:pPr>
            <w:r w:rsidRPr="00A06609">
              <w:rPr>
                <w:sz w:val="24"/>
                <w:szCs w:val="24"/>
              </w:rPr>
              <w:t>Объекты социального обслуживания населения</w:t>
            </w:r>
            <w:r w:rsidRPr="005B3015">
              <w:rPr>
                <w:b/>
                <w:sz w:val="22"/>
                <w:szCs w:val="22"/>
              </w:rPr>
              <w:t xml:space="preserve">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84" w:type="dxa"/>
            <w:tcBorders>
              <w:left w:val="single" w:sz="4" w:space="0" w:color="000000"/>
              <w:bottom w:val="single" w:sz="4" w:space="0" w:color="000000"/>
              <w:right w:val="single" w:sz="4" w:space="0" w:color="000000"/>
            </w:tcBorders>
          </w:tcPr>
          <w:p w:rsidR="008415EE" w:rsidRPr="0016393C" w:rsidRDefault="00213760"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А</w:t>
            </w:r>
            <w:r w:rsidR="008415EE" w:rsidRPr="0016393C">
              <w:rPr>
                <w:rFonts w:ascii="Times New Roman" w:hAnsi="Times New Roman"/>
                <w:sz w:val="24"/>
                <w:szCs w:val="24"/>
                <w:lang w:val="ru-RU"/>
              </w:rPr>
              <w:t>мбулаторно-поликлинически</w:t>
            </w:r>
            <w:r>
              <w:rPr>
                <w:rFonts w:ascii="Times New Roman" w:hAnsi="Times New Roman"/>
                <w:sz w:val="24"/>
                <w:szCs w:val="24"/>
                <w:lang w:val="ru-RU"/>
              </w:rPr>
              <w:t>е</w:t>
            </w:r>
            <w:r w:rsidR="008415EE" w:rsidRPr="0016393C">
              <w:rPr>
                <w:rFonts w:ascii="Times New Roman" w:hAnsi="Times New Roman"/>
                <w:sz w:val="24"/>
                <w:szCs w:val="24"/>
                <w:lang w:val="ru-RU"/>
              </w:rPr>
              <w:t xml:space="preserve"> учреждени</w:t>
            </w:r>
            <w:r>
              <w:rPr>
                <w:rFonts w:ascii="Times New Roman" w:hAnsi="Times New Roman"/>
                <w:sz w:val="24"/>
                <w:szCs w:val="24"/>
                <w:lang w:val="ru-RU"/>
              </w:rPr>
              <w:t>я</w:t>
            </w:r>
          </w:p>
        </w:tc>
      </w:tr>
      <w:tr w:rsidR="008415EE" w:rsidRPr="00857137">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10</w:t>
            </w:r>
          </w:p>
        </w:tc>
        <w:tc>
          <w:tcPr>
            <w:tcW w:w="8784" w:type="dxa"/>
            <w:tcBorders>
              <w:left w:val="single" w:sz="4" w:space="0" w:color="000000"/>
              <w:bottom w:val="single" w:sz="4" w:space="0" w:color="000000"/>
              <w:right w:val="single" w:sz="4" w:space="0" w:color="000000"/>
            </w:tcBorders>
          </w:tcPr>
          <w:p w:rsidR="008415EE" w:rsidRPr="0016393C" w:rsidRDefault="00EB27EF" w:rsidP="003E6391">
            <w:pPr>
              <w:snapToGrid w:val="0"/>
              <w:jc w:val="both"/>
              <w:rPr>
                <w:rFonts w:ascii="Times New Roman" w:hAnsi="Times New Roman"/>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культуры и искусства, связанны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с обслуживанием населения (библиотеки, музыкальные, художественные школы и т.п. объекты)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84" w:type="dxa"/>
            <w:tcBorders>
              <w:left w:val="single" w:sz="4" w:space="0" w:color="000000"/>
              <w:bottom w:val="single" w:sz="4" w:space="0" w:color="000000"/>
              <w:right w:val="single" w:sz="4" w:space="0" w:color="000000"/>
            </w:tcBorders>
          </w:tcPr>
          <w:p w:rsidR="008415EE" w:rsidRPr="00B41A66" w:rsidRDefault="00B41A66" w:rsidP="00873FFA">
            <w:pPr>
              <w:keepLines/>
              <w:snapToGrid w:val="0"/>
              <w:ind w:right="5"/>
              <w:jc w:val="both"/>
              <w:rPr>
                <w:rFonts w:ascii="Times New Roman" w:hAnsi="Times New Roman"/>
                <w:sz w:val="24"/>
                <w:szCs w:val="24"/>
                <w:lang w:val="ru-RU"/>
              </w:rPr>
            </w:pPr>
            <w:r>
              <w:rPr>
                <w:rFonts w:ascii="Times New Roman" w:hAnsi="Times New Roman"/>
                <w:sz w:val="24"/>
                <w:szCs w:val="24"/>
                <w:lang w:val="ru-RU"/>
              </w:rPr>
              <w:t>Р</w:t>
            </w:r>
            <w:proofErr w:type="spellStart"/>
            <w:r w:rsidR="008415EE" w:rsidRPr="0016393C">
              <w:rPr>
                <w:rFonts w:ascii="Times New Roman" w:hAnsi="Times New Roman"/>
                <w:sz w:val="24"/>
                <w:szCs w:val="24"/>
              </w:rPr>
              <w:t>елигиозны</w:t>
            </w:r>
            <w:proofErr w:type="spellEnd"/>
            <w:r>
              <w:rPr>
                <w:rFonts w:ascii="Times New Roman" w:hAnsi="Times New Roman"/>
                <w:sz w:val="24"/>
                <w:szCs w:val="24"/>
                <w:lang w:val="ru-RU"/>
              </w:rPr>
              <w:t>е</w:t>
            </w:r>
            <w:r w:rsidR="008415EE" w:rsidRPr="0016393C">
              <w:rPr>
                <w:rFonts w:ascii="Times New Roman" w:hAnsi="Times New Roman"/>
                <w:sz w:val="24"/>
                <w:szCs w:val="24"/>
              </w:rPr>
              <w:t xml:space="preserve"> </w:t>
            </w:r>
            <w:proofErr w:type="spellStart"/>
            <w:r w:rsidR="008415EE" w:rsidRPr="0016393C">
              <w:rPr>
                <w:rFonts w:ascii="Times New Roman" w:hAnsi="Times New Roman"/>
                <w:sz w:val="24"/>
                <w:szCs w:val="24"/>
              </w:rPr>
              <w:t>объект</w:t>
            </w:r>
            <w:proofErr w:type="spellEnd"/>
            <w:r>
              <w:rPr>
                <w:rFonts w:ascii="Times New Roman" w:hAnsi="Times New Roman"/>
                <w:sz w:val="24"/>
                <w:szCs w:val="24"/>
                <w:lang w:val="ru-RU"/>
              </w:rPr>
              <w:t>ы</w:t>
            </w:r>
          </w:p>
        </w:tc>
      </w:tr>
      <w:tr w:rsid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2</w:t>
            </w:r>
          </w:p>
        </w:tc>
        <w:tc>
          <w:tcPr>
            <w:tcW w:w="8784" w:type="dxa"/>
            <w:vMerge w:val="restart"/>
            <w:tcBorders>
              <w:left w:val="single" w:sz="4" w:space="0" w:color="000000"/>
              <w:bottom w:val="single" w:sz="4" w:space="0" w:color="000000"/>
              <w:right w:val="single" w:sz="4" w:space="0" w:color="000000"/>
            </w:tcBorders>
          </w:tcPr>
          <w:p w:rsidR="008415EE" w:rsidRPr="0016393C" w:rsidRDefault="00EB27EF"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торговли</w:t>
            </w:r>
            <w:proofErr w:type="spellEnd"/>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3</w:t>
            </w:r>
          </w:p>
        </w:tc>
        <w:tc>
          <w:tcPr>
            <w:tcW w:w="8784" w:type="dxa"/>
            <w:vMerge w:val="restart"/>
            <w:tcBorders>
              <w:left w:val="single" w:sz="4" w:space="0" w:color="000000"/>
              <w:bottom w:val="single" w:sz="4" w:space="0" w:color="000000"/>
              <w:right w:val="single" w:sz="4" w:space="0" w:color="000000"/>
            </w:tcBorders>
          </w:tcPr>
          <w:p w:rsidR="008415EE" w:rsidRPr="0016393C" w:rsidRDefault="00314AA2"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общественного питания</w:t>
            </w:r>
          </w:p>
        </w:tc>
      </w:tr>
      <w:tr w:rsidR="008415EE" w:rsidRPr="00857137">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4</w:t>
            </w:r>
          </w:p>
        </w:tc>
        <w:tc>
          <w:tcPr>
            <w:tcW w:w="8784" w:type="dxa"/>
            <w:vMerge w:val="restart"/>
            <w:tcBorders>
              <w:left w:val="single" w:sz="4" w:space="0" w:color="000000"/>
              <w:bottom w:val="single" w:sz="4" w:space="0" w:color="000000"/>
              <w:right w:val="single" w:sz="4" w:space="0" w:color="000000"/>
            </w:tcBorders>
          </w:tcPr>
          <w:p w:rsidR="008415EE" w:rsidRPr="0016393C" w:rsidRDefault="00A06609" w:rsidP="00873FFA">
            <w:pPr>
              <w:snapToGrid w:val="0"/>
              <w:jc w:val="both"/>
              <w:rPr>
                <w:rFonts w:ascii="Times New Roman" w:hAnsi="Times New Roman"/>
                <w:color w:val="000000"/>
                <w:sz w:val="24"/>
                <w:szCs w:val="24"/>
                <w:lang w:val="ru-RU"/>
              </w:rPr>
            </w:pPr>
            <w:r w:rsidRPr="00A06609">
              <w:rPr>
                <w:rFonts w:ascii="Times New Roman" w:hAnsi="Times New Roman"/>
                <w:color w:val="000000"/>
                <w:sz w:val="24"/>
                <w:szCs w:val="24"/>
                <w:lang w:val="ru-RU"/>
              </w:rPr>
              <w:t>Объекты бытового обслуживания   населения: дома быта, ателье, пункты проката, химчистки, предприятия по ремонту бытовой техники, предприятия по ремонту обуви, фотоателье, парикмахерские, пункты приема платежей, бани</w:t>
            </w:r>
          </w:p>
        </w:tc>
      </w:tr>
      <w:tr w:rsidR="008415EE" w:rsidRPr="00857137">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rPr>
              <w:t>1</w:t>
            </w: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DB0F59"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К</w:t>
            </w:r>
            <w:r w:rsidR="008415EE" w:rsidRPr="0016393C">
              <w:rPr>
                <w:rFonts w:ascii="Times New Roman" w:hAnsi="Times New Roman"/>
                <w:sz w:val="24"/>
                <w:szCs w:val="24"/>
                <w:lang w:val="ru-RU"/>
              </w:rPr>
              <w:t>рыты</w:t>
            </w:r>
            <w:r>
              <w:rPr>
                <w:rFonts w:ascii="Times New Roman" w:hAnsi="Times New Roman"/>
                <w:sz w:val="24"/>
                <w:szCs w:val="24"/>
                <w:lang w:val="ru-RU"/>
              </w:rPr>
              <w:t>е</w:t>
            </w:r>
            <w:r w:rsidR="008415EE" w:rsidRPr="0016393C">
              <w:rPr>
                <w:rFonts w:ascii="Times New Roman" w:hAnsi="Times New Roman"/>
                <w:sz w:val="24"/>
                <w:szCs w:val="24"/>
                <w:lang w:val="ru-RU"/>
              </w:rPr>
              <w:t xml:space="preserve"> спортивны</w:t>
            </w:r>
            <w:r>
              <w:rPr>
                <w:rFonts w:ascii="Times New Roman" w:hAnsi="Times New Roman"/>
                <w:sz w:val="24"/>
                <w:szCs w:val="24"/>
                <w:lang w:val="ru-RU"/>
              </w:rPr>
              <w:t>е</w:t>
            </w:r>
            <w:r w:rsidR="008415EE" w:rsidRPr="0016393C">
              <w:rPr>
                <w:rFonts w:ascii="Times New Roman" w:hAnsi="Times New Roman"/>
                <w:sz w:val="24"/>
                <w:szCs w:val="24"/>
                <w:lang w:val="ru-RU"/>
              </w:rPr>
              <w:t xml:space="preserve"> комплекс</w:t>
            </w:r>
            <w:r>
              <w:rPr>
                <w:rFonts w:ascii="Times New Roman" w:hAnsi="Times New Roman"/>
                <w:sz w:val="24"/>
                <w:szCs w:val="24"/>
                <w:lang w:val="ru-RU"/>
              </w:rPr>
              <w:t>ы</w:t>
            </w:r>
            <w:r w:rsidR="008415EE" w:rsidRPr="0016393C">
              <w:rPr>
                <w:rFonts w:ascii="Times New Roman" w:hAnsi="Times New Roman"/>
                <w:sz w:val="24"/>
                <w:szCs w:val="24"/>
                <w:lang w:val="ru-RU"/>
              </w:rPr>
              <w:t xml:space="preserve"> (физкультурно-оздоровительные комплексы, спортивные залы, бассейны и т.п. объекты)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keepLines/>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охраны общественного порядка</w:t>
            </w:r>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7</w:t>
            </w:r>
          </w:p>
        </w:tc>
        <w:tc>
          <w:tcPr>
            <w:tcW w:w="8784" w:type="dxa"/>
            <w:vMerge w:val="restart"/>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связи и телекоммуникаций</w:t>
            </w:r>
          </w:p>
        </w:tc>
      </w:tr>
      <w:tr w:rsidR="004147FE" w:rsidRPr="008415EE">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18</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хранения легкового автотранспорта</w:t>
            </w:r>
            <w:r w:rsidRPr="005F2F94">
              <w:rPr>
                <w:b/>
              </w:rPr>
              <w:t xml:space="preserve">  </w:t>
            </w:r>
          </w:p>
        </w:tc>
      </w:tr>
      <w:tr w:rsidR="004147FE" w:rsidRPr="00857137">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19</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 xml:space="preserve">Объекты </w:t>
            </w:r>
            <w:proofErr w:type="gramStart"/>
            <w:r w:rsidRPr="004147FE">
              <w:rPr>
                <w:rFonts w:ascii="Times New Roman" w:hAnsi="Times New Roman"/>
                <w:color w:val="000000"/>
                <w:sz w:val="24"/>
                <w:szCs w:val="24"/>
                <w:lang w:val="ru-RU"/>
              </w:rPr>
              <w:t>дорожного  сервиса</w:t>
            </w:r>
            <w:proofErr w:type="gramEnd"/>
            <w:r w:rsidRPr="004147FE">
              <w:rPr>
                <w:rFonts w:ascii="Times New Roman" w:hAnsi="Times New Roman"/>
                <w:color w:val="000000"/>
                <w:sz w:val="24"/>
                <w:szCs w:val="24"/>
                <w:lang w:val="ru-RU"/>
              </w:rPr>
              <w:t>, предназначенные для обслуживания легкового автотранспорта, относящихся к V классу опасности по санитарной классификации</w:t>
            </w:r>
          </w:p>
        </w:tc>
      </w:tr>
      <w:tr w:rsidR="004147FE" w:rsidRPr="00857137">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20</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временного проживания  граждан: гостиницы, мотели, общежития</w:t>
            </w:r>
          </w:p>
        </w:tc>
      </w:tr>
      <w:tr w:rsidR="004147FE" w:rsidRPr="00857137">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21</w:t>
            </w:r>
          </w:p>
        </w:tc>
        <w:tc>
          <w:tcPr>
            <w:tcW w:w="8784" w:type="dxa"/>
            <w:tcBorders>
              <w:left w:val="single" w:sz="4" w:space="0" w:color="000000"/>
              <w:bottom w:val="single" w:sz="4" w:space="0" w:color="000000"/>
              <w:right w:val="single" w:sz="4" w:space="0" w:color="000000"/>
            </w:tcBorders>
          </w:tcPr>
          <w:p w:rsidR="004147FE" w:rsidRPr="004147FE"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инженерно-технического обеспечения зданий, сооружений</w:t>
            </w:r>
          </w:p>
        </w:tc>
      </w:tr>
      <w:tr w:rsidR="004147FE" w:rsidRPr="008415EE">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22</w:t>
            </w:r>
          </w:p>
        </w:tc>
        <w:tc>
          <w:tcPr>
            <w:tcW w:w="8784" w:type="dxa"/>
            <w:tcBorders>
              <w:left w:val="single" w:sz="4" w:space="0" w:color="000000"/>
              <w:bottom w:val="single" w:sz="4" w:space="0" w:color="000000"/>
              <w:right w:val="single" w:sz="4" w:space="0" w:color="000000"/>
            </w:tcBorders>
          </w:tcPr>
          <w:p w:rsidR="004147FE" w:rsidRPr="0016393C"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коммунального обслуживания населения</w:t>
            </w:r>
            <w:r w:rsidRPr="005F2F94">
              <w:rPr>
                <w:b/>
              </w:rPr>
              <w:t xml:space="preserve">  </w:t>
            </w:r>
          </w:p>
        </w:tc>
      </w:tr>
      <w:tr w:rsidR="009F24D5" w:rsidRPr="00857137">
        <w:trPr>
          <w:trHeight w:val="490"/>
        </w:trPr>
        <w:tc>
          <w:tcPr>
            <w:tcW w:w="567" w:type="dxa"/>
            <w:tcBorders>
              <w:left w:val="single" w:sz="4" w:space="0" w:color="000000"/>
              <w:bottom w:val="single" w:sz="4" w:space="0" w:color="000000"/>
            </w:tcBorders>
          </w:tcPr>
          <w:p w:rsidR="009F24D5" w:rsidRPr="0016393C" w:rsidRDefault="009F24D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23</w:t>
            </w:r>
          </w:p>
        </w:tc>
        <w:tc>
          <w:tcPr>
            <w:tcW w:w="8784" w:type="dxa"/>
            <w:tcBorders>
              <w:left w:val="single" w:sz="4" w:space="0" w:color="000000"/>
              <w:bottom w:val="single" w:sz="4" w:space="0" w:color="000000"/>
              <w:right w:val="single" w:sz="4" w:space="0" w:color="000000"/>
            </w:tcBorders>
          </w:tcPr>
          <w:p w:rsidR="009F24D5" w:rsidRDefault="009F24D5" w:rsidP="009F24D5">
            <w:pPr>
              <w:snapToGrid w:val="0"/>
              <w:jc w:val="both"/>
              <w:rPr>
                <w:rFonts w:ascii="Times New Roman" w:hAnsi="Times New Roman"/>
                <w:b/>
                <w:sz w:val="24"/>
                <w:szCs w:val="24"/>
                <w:lang w:val="ru-RU"/>
              </w:rPr>
            </w:pPr>
            <w:r>
              <w:rPr>
                <w:rFonts w:ascii="Times New Roman" w:hAnsi="Times New Roman"/>
                <w:color w:val="000000"/>
                <w:sz w:val="24"/>
                <w:szCs w:val="24"/>
                <w:lang w:val="ru-RU"/>
              </w:rPr>
              <w:t>Объекты торгово-сервисных пунктов обслуживания населения</w:t>
            </w:r>
          </w:p>
        </w:tc>
      </w:tr>
      <w:tr w:rsidR="00B41A66">
        <w:trPr>
          <w:trHeight w:val="490"/>
        </w:trPr>
        <w:tc>
          <w:tcPr>
            <w:tcW w:w="567" w:type="dxa"/>
            <w:tcBorders>
              <w:left w:val="single" w:sz="4" w:space="0" w:color="000000"/>
              <w:bottom w:val="single" w:sz="4" w:space="0" w:color="000000"/>
            </w:tcBorders>
          </w:tcPr>
          <w:p w:rsidR="00B41A66" w:rsidRPr="0016393C" w:rsidRDefault="00B41A66" w:rsidP="00873FFA">
            <w:pPr>
              <w:snapToGrid w:val="0"/>
              <w:jc w:val="center"/>
              <w:rPr>
                <w:rFonts w:ascii="Times New Roman" w:hAnsi="Times New Roman"/>
                <w:color w:val="000000"/>
                <w:sz w:val="24"/>
                <w:szCs w:val="24"/>
                <w:lang w:val="ru-RU"/>
              </w:rPr>
            </w:pPr>
          </w:p>
        </w:tc>
        <w:tc>
          <w:tcPr>
            <w:tcW w:w="8784" w:type="dxa"/>
            <w:tcBorders>
              <w:left w:val="single" w:sz="4" w:space="0" w:color="000000"/>
              <w:bottom w:val="single" w:sz="4" w:space="0" w:color="000000"/>
              <w:right w:val="single" w:sz="4" w:space="0" w:color="000000"/>
            </w:tcBorders>
          </w:tcPr>
          <w:p w:rsidR="00B41A66" w:rsidRPr="0016393C" w:rsidRDefault="00B41A66" w:rsidP="00873FFA">
            <w:pPr>
              <w:snapToGrid w:val="0"/>
              <w:jc w:val="both"/>
              <w:rPr>
                <w:rFonts w:ascii="Times New Roman" w:hAnsi="Times New Roman"/>
                <w:b/>
                <w:sz w:val="24"/>
                <w:szCs w:val="24"/>
                <w:lang w:val="ru-RU"/>
              </w:rPr>
            </w:pPr>
            <w:r>
              <w:rPr>
                <w:rFonts w:ascii="Times New Roman" w:hAnsi="Times New Roman"/>
                <w:b/>
                <w:sz w:val="24"/>
                <w:szCs w:val="24"/>
                <w:lang w:val="ru-RU"/>
              </w:rPr>
              <w:t>Вспомогательные</w:t>
            </w:r>
            <w:r w:rsidRPr="0016393C">
              <w:rPr>
                <w:rFonts w:ascii="Times New Roman" w:hAnsi="Times New Roman"/>
                <w:b/>
                <w:sz w:val="24"/>
                <w:szCs w:val="24"/>
                <w:lang w:val="ru-RU"/>
              </w:rPr>
              <w:t xml:space="preserve"> виды использования</w:t>
            </w:r>
          </w:p>
        </w:tc>
      </w:tr>
      <w:tr w:rsidR="00B41A66" w:rsidRPr="00857137">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для летних кафе</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FB27BF">
              <w:rPr>
                <w:rFonts w:ascii="Times New Roman" w:hAnsi="Times New Roman"/>
                <w:color w:val="000000"/>
                <w:sz w:val="24"/>
                <w:szCs w:val="24"/>
                <w:lang w:val="ru-RU"/>
              </w:rPr>
              <w:t>кладские здания</w:t>
            </w:r>
          </w:p>
        </w:tc>
      </w:tr>
      <w:tr w:rsidR="00FB27BF" w:rsidRPr="00857137">
        <w:trPr>
          <w:trHeight w:val="490"/>
        </w:trPr>
        <w:tc>
          <w:tcPr>
            <w:tcW w:w="567" w:type="dxa"/>
            <w:tcBorders>
              <w:left w:val="single" w:sz="4" w:space="0" w:color="000000"/>
              <w:bottom w:val="single" w:sz="4" w:space="0" w:color="000000"/>
            </w:tcBorders>
          </w:tcPr>
          <w:p w:rsidR="00FB27BF"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FB27BF"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rsidRPr="00857137">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FB27BF">
              <w:rPr>
                <w:rFonts w:ascii="Times New Roman" w:hAnsi="Times New Roman"/>
                <w:color w:val="000000"/>
                <w:sz w:val="24"/>
                <w:szCs w:val="24"/>
                <w:lang w:val="ru-RU"/>
              </w:rPr>
              <w:t>дания или помещения для охраны</w:t>
            </w:r>
          </w:p>
        </w:tc>
      </w:tr>
      <w:tr w:rsidR="001D312C" w:rsidRPr="00857137">
        <w:trPr>
          <w:trHeight w:val="490"/>
        </w:trPr>
        <w:tc>
          <w:tcPr>
            <w:tcW w:w="567" w:type="dxa"/>
            <w:tcBorders>
              <w:left w:val="single" w:sz="4" w:space="0" w:color="000000"/>
              <w:bottom w:val="single" w:sz="4" w:space="0" w:color="000000"/>
            </w:tcBorders>
          </w:tcPr>
          <w:p w:rsidR="001D312C" w:rsidRPr="0016393C" w:rsidRDefault="001D312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8784" w:type="dxa"/>
            <w:tcBorders>
              <w:left w:val="single" w:sz="4" w:space="0" w:color="000000"/>
              <w:bottom w:val="single" w:sz="4" w:space="0" w:color="000000"/>
              <w:right w:val="single" w:sz="4" w:space="0" w:color="000000"/>
            </w:tcBorders>
          </w:tcPr>
          <w:p w:rsidR="001D312C" w:rsidRPr="001D312C" w:rsidRDefault="001D312C" w:rsidP="001D312C">
            <w:pPr>
              <w:snapToGri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Складские здания, не имеющие санитарно-защитную зону в соответствии с </w:t>
            </w:r>
            <w:r>
              <w:rPr>
                <w:rFonts w:ascii="Times New Roman" w:hAnsi="Times New Roman"/>
                <w:color w:val="000000"/>
                <w:sz w:val="24"/>
                <w:szCs w:val="24"/>
                <w:lang w:val="ru-RU"/>
              </w:rPr>
              <w:t>с</w:t>
            </w:r>
            <w:r w:rsidRPr="00B216EE">
              <w:rPr>
                <w:rFonts w:ascii="Times New Roman" w:hAnsi="Times New Roman"/>
                <w:color w:val="000000"/>
                <w:sz w:val="24"/>
                <w:szCs w:val="24"/>
                <w:lang w:val="ru-RU"/>
              </w:rPr>
              <w:t>анитарно-эпидемиологически</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правила</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и нормати</w:t>
            </w:r>
            <w:r>
              <w:rPr>
                <w:rFonts w:ascii="Times New Roman" w:hAnsi="Times New Roman"/>
                <w:color w:val="000000"/>
                <w:sz w:val="24"/>
                <w:szCs w:val="24"/>
                <w:lang w:val="ru-RU"/>
              </w:rPr>
              <w:t>вами</w:t>
            </w:r>
            <w:r w:rsidRPr="00B216EE">
              <w:rPr>
                <w:rFonts w:ascii="Times New Roman" w:hAnsi="Times New Roman"/>
                <w:color w:val="000000"/>
                <w:sz w:val="24"/>
                <w:szCs w:val="24"/>
                <w:lang w:val="ru-RU"/>
              </w:rPr>
              <w:t xml:space="preserve"> СанПиН 2.2.1/2.1.1.1200-03</w:t>
            </w:r>
            <w:r>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"Санитарно-защитные зоны и санитарная классификация предприятий,</w:t>
            </w:r>
            <w:r w:rsidR="00D04EBD">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сооружений и иных объектов"</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lang w:val="ru-RU"/>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Условно разрешенные виды использования</w:t>
            </w:r>
            <w:r w:rsidRPr="0016393C">
              <w:rPr>
                <w:rFonts w:ascii="Times New Roman" w:hAnsi="Times New Roman"/>
                <w:b/>
                <w:color w:val="000000"/>
                <w:sz w:val="24"/>
                <w:szCs w:val="24"/>
              </w:rPr>
              <w:t xml:space="preserve"> </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vMerge w:val="restart"/>
            <w:tcBorders>
              <w:left w:val="single" w:sz="4" w:space="0" w:color="000000"/>
              <w:bottom w:val="single" w:sz="4" w:space="0" w:color="000000"/>
              <w:right w:val="single" w:sz="4" w:space="0" w:color="000000"/>
            </w:tcBorders>
          </w:tcPr>
          <w:p w:rsidR="008415EE" w:rsidRPr="009F61DA" w:rsidRDefault="009F61DA"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008415EE" w:rsidRPr="0016393C">
              <w:rPr>
                <w:rFonts w:ascii="Times New Roman" w:hAnsi="Times New Roman"/>
                <w:color w:val="000000"/>
                <w:sz w:val="24"/>
                <w:szCs w:val="24"/>
              </w:rPr>
              <w:t>втоcтанци</w:t>
            </w:r>
            <w:proofErr w:type="spellEnd"/>
            <w:r>
              <w:rPr>
                <w:rFonts w:ascii="Times New Roman" w:hAnsi="Times New Roman"/>
                <w:color w:val="000000"/>
                <w:sz w:val="24"/>
                <w:szCs w:val="24"/>
                <w:lang w:val="ru-RU"/>
              </w:rPr>
              <w:t>и</w:t>
            </w:r>
          </w:p>
        </w:tc>
      </w:tr>
      <w:tr w:rsidR="009F61DA">
        <w:trPr>
          <w:trHeight w:val="490"/>
        </w:trPr>
        <w:tc>
          <w:tcPr>
            <w:tcW w:w="567" w:type="dxa"/>
            <w:tcBorders>
              <w:left w:val="single" w:sz="4" w:space="0" w:color="000000"/>
              <w:bottom w:val="single" w:sz="4" w:space="0" w:color="000000"/>
            </w:tcBorders>
          </w:tcPr>
          <w:p w:rsidR="009F61DA" w:rsidRPr="0016393C" w:rsidRDefault="009F61DA" w:rsidP="00FD242A">
            <w:pPr>
              <w:snapToGrid w:val="0"/>
              <w:jc w:val="center"/>
              <w:rPr>
                <w:rFonts w:ascii="Times New Roman" w:hAnsi="Times New Roman"/>
                <w:color w:val="000000"/>
                <w:sz w:val="24"/>
                <w:szCs w:val="24"/>
              </w:rPr>
            </w:pPr>
            <w:r w:rsidRPr="0016393C">
              <w:rPr>
                <w:rFonts w:ascii="Times New Roman" w:hAnsi="Times New Roman"/>
                <w:color w:val="000000"/>
                <w:sz w:val="24"/>
                <w:szCs w:val="24"/>
              </w:rPr>
              <w:t>2</w:t>
            </w:r>
          </w:p>
        </w:tc>
        <w:tc>
          <w:tcPr>
            <w:tcW w:w="8784" w:type="dxa"/>
            <w:tcBorders>
              <w:left w:val="single" w:sz="4" w:space="0" w:color="000000"/>
              <w:bottom w:val="single" w:sz="4" w:space="0" w:color="000000"/>
              <w:right w:val="single" w:sz="4" w:space="0" w:color="000000"/>
            </w:tcBorders>
          </w:tcPr>
          <w:p w:rsidR="009F61DA" w:rsidRPr="009F61DA" w:rsidRDefault="009F61DA" w:rsidP="00FD242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объект</w:t>
            </w:r>
            <w:proofErr w:type="spellEnd"/>
            <w:r>
              <w:rPr>
                <w:rFonts w:ascii="Times New Roman" w:hAnsi="Times New Roman"/>
                <w:color w:val="000000"/>
                <w:sz w:val="24"/>
                <w:szCs w:val="24"/>
                <w:lang w:val="ru-RU"/>
              </w:rPr>
              <w:t>ы</w:t>
            </w:r>
          </w:p>
        </w:tc>
      </w:tr>
    </w:tbl>
    <w:p w:rsidR="00DE3B0C" w:rsidRPr="00857137" w:rsidRDefault="00DE3B0C" w:rsidP="00DE3B0C">
      <w:pPr>
        <w:autoSpaceDE w:val="0"/>
        <w:autoSpaceDN w:val="0"/>
        <w:adjustRightInd w:val="0"/>
        <w:jc w:val="both"/>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857137">
        <w:rPr>
          <w:rFonts w:ascii="Times New Roman" w:hAnsi="Times New Roman"/>
          <w:bCs/>
          <w:sz w:val="24"/>
          <w:szCs w:val="24"/>
          <w:lang w:val="ru-RU"/>
        </w:rPr>
        <w:t>зоны административно-делового и общественного назначения (Ц-1)</w:t>
      </w:r>
    </w:p>
    <w:p w:rsidR="00DE3B0C" w:rsidRPr="00857137" w:rsidRDefault="00DE3B0C" w:rsidP="00DE3B0C">
      <w:pPr>
        <w:autoSpaceDE w:val="0"/>
        <w:autoSpaceDN w:val="0"/>
        <w:adjustRightInd w:val="0"/>
        <w:jc w:val="both"/>
        <w:rPr>
          <w:lang w:val="ru-RU"/>
        </w:rPr>
      </w:pPr>
      <w:r w:rsidRPr="00857137">
        <w:rPr>
          <w:lang w:val="ru-RU"/>
        </w:rPr>
        <w:t xml:space="preserve">1. предельные (минимальные и (или) максимальные) размеры земельных участков, </w:t>
      </w:r>
    </w:p>
    <w:p w:rsidR="00DE3B0C" w:rsidRPr="00857137" w:rsidRDefault="00DE3B0C" w:rsidP="00DE3B0C">
      <w:pPr>
        <w:tabs>
          <w:tab w:val="left" w:pos="720"/>
        </w:tabs>
        <w:spacing w:line="233" w:lineRule="auto"/>
        <w:ind w:right="23" w:firstLine="720"/>
        <w:rPr>
          <w:lang w:val="ru-RU"/>
        </w:rPr>
      </w:pPr>
      <w:r w:rsidRPr="00857137">
        <w:rPr>
          <w:lang w:val="ru-RU"/>
        </w:rPr>
        <w:t>в том числе их площадь:</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30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009E8">
      <w:pPr>
        <w:widowControl w:val="0"/>
        <w:suppressAutoHyphens/>
        <w:autoSpaceDE w:val="0"/>
        <w:autoSpaceDN w:val="0"/>
        <w:adjustRightInd w:val="0"/>
        <w:spacing w:after="0" w:line="240" w:lineRule="auto"/>
        <w:ind w:firstLine="567"/>
        <w:jc w:val="both"/>
        <w:rPr>
          <w:rFonts w:ascii="Times New Roman" w:hAnsi="Times New Roman"/>
          <w:strike/>
          <w:color w:val="FF0000"/>
          <w:sz w:val="24"/>
          <w:szCs w:val="24"/>
          <w:lang w:val="ru-RU"/>
        </w:rPr>
      </w:pPr>
    </w:p>
    <w:p w:rsidR="002009E8" w:rsidRPr="00C14755" w:rsidRDefault="002009E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22430A" w:rsidRPr="00C14755" w:rsidRDefault="0022430A" w:rsidP="001F2566">
      <w:pPr>
        <w:spacing w:after="0" w:line="240" w:lineRule="auto"/>
        <w:ind w:left="284"/>
        <w:rPr>
          <w:rFonts w:ascii="Times New Roman" w:hAnsi="Times New Roman"/>
          <w:b/>
          <w:bCs/>
          <w:color w:val="000000"/>
          <w:sz w:val="24"/>
          <w:szCs w:val="24"/>
          <w:lang w:val="ru-RU"/>
        </w:rPr>
      </w:pPr>
      <w:r w:rsidRPr="00C14755">
        <w:rPr>
          <w:rFonts w:ascii="Times New Roman" w:hAnsi="Times New Roman"/>
          <w:b/>
          <w:bCs/>
          <w:color w:val="000000"/>
          <w:sz w:val="24"/>
          <w:szCs w:val="24"/>
          <w:lang w:val="ru-RU"/>
        </w:rPr>
        <w:t xml:space="preserve">2. Зона размещения объектов общественного и коммерческого </w:t>
      </w:r>
      <w:proofErr w:type="gramStart"/>
      <w:r w:rsidRPr="00C14755">
        <w:rPr>
          <w:rFonts w:ascii="Times New Roman" w:hAnsi="Times New Roman"/>
          <w:b/>
          <w:bCs/>
          <w:color w:val="000000"/>
          <w:sz w:val="24"/>
          <w:szCs w:val="24"/>
          <w:lang w:val="ru-RU"/>
        </w:rPr>
        <w:t>назначения  (</w:t>
      </w:r>
      <w:proofErr w:type="gramEnd"/>
      <w:r w:rsidRPr="00C14755">
        <w:rPr>
          <w:rFonts w:ascii="Times New Roman" w:hAnsi="Times New Roman"/>
          <w:b/>
          <w:bCs/>
          <w:color w:val="000000"/>
          <w:sz w:val="24"/>
          <w:szCs w:val="24"/>
          <w:lang w:val="ru-RU"/>
        </w:rPr>
        <w:t>Ц-2)</w:t>
      </w:r>
    </w:p>
    <w:p w:rsidR="00A76132" w:rsidRPr="00C14755" w:rsidRDefault="00A76132" w:rsidP="001F2566">
      <w:pPr>
        <w:spacing w:after="0" w:line="240" w:lineRule="auto"/>
        <w:ind w:firstLine="851"/>
        <w:jc w:val="both"/>
        <w:rPr>
          <w:rFonts w:ascii="Times New Roman" w:hAnsi="Times New Roman"/>
          <w:sz w:val="24"/>
          <w:szCs w:val="24"/>
          <w:lang w:val="ru-RU"/>
        </w:rPr>
      </w:pPr>
      <w:r w:rsidRPr="00C14755">
        <w:rPr>
          <w:rFonts w:ascii="Times New Roman" w:hAnsi="Times New Roman"/>
          <w:sz w:val="24"/>
          <w:szCs w:val="24"/>
          <w:lang w:val="ru-RU"/>
        </w:rPr>
        <w:t>Зона выделена для преимущественного размещения объектов торго</w:t>
      </w:r>
      <w:r w:rsidR="00C14755" w:rsidRPr="00C14755">
        <w:rPr>
          <w:rFonts w:ascii="Times New Roman" w:hAnsi="Times New Roman"/>
          <w:sz w:val="24"/>
          <w:szCs w:val="24"/>
          <w:lang w:val="ru-RU"/>
        </w:rPr>
        <w:t>вли, общественного питания</w:t>
      </w:r>
      <w:r w:rsidRPr="00C14755">
        <w:rPr>
          <w:rFonts w:ascii="Times New Roman" w:hAnsi="Times New Roman"/>
          <w:sz w:val="24"/>
          <w:szCs w:val="24"/>
          <w:lang w:val="ru-RU"/>
        </w:rPr>
        <w:t>, бытового обслуживания, общественных зданий.</w:t>
      </w:r>
    </w:p>
    <w:p w:rsidR="00A76132" w:rsidRPr="00C14755" w:rsidRDefault="00A76132" w:rsidP="001F2566">
      <w:pPr>
        <w:spacing w:after="0" w:line="240" w:lineRule="auto"/>
        <w:jc w:val="both"/>
        <w:rPr>
          <w:rFonts w:ascii="Times New Roman" w:hAnsi="Times New Roman"/>
          <w:sz w:val="24"/>
          <w:szCs w:val="24"/>
          <w:lang w:val="ru-RU"/>
        </w:rPr>
      </w:pPr>
    </w:p>
    <w:p w:rsidR="00A76132" w:rsidRPr="00C14755" w:rsidRDefault="00A76132" w:rsidP="001F2566">
      <w:pPr>
        <w:numPr>
          <w:ilvl w:val="0"/>
          <w:numId w:val="1"/>
        </w:numPr>
        <w:spacing w:after="0" w:line="240" w:lineRule="auto"/>
        <w:rPr>
          <w:rFonts w:ascii="Times New Roman" w:hAnsi="Times New Roman"/>
          <w:sz w:val="24"/>
          <w:szCs w:val="24"/>
          <w:lang w:val="ru-RU"/>
        </w:rPr>
      </w:pPr>
      <w:r w:rsidRPr="00C14755">
        <w:rPr>
          <w:rFonts w:ascii="Times New Roman" w:hAnsi="Times New Roman"/>
          <w:sz w:val="24"/>
          <w:szCs w:val="24"/>
          <w:lang w:val="ru-RU"/>
        </w:rPr>
        <w:t>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647"/>
      </w:tblGrid>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 п/п</w:t>
            </w:r>
          </w:p>
        </w:tc>
        <w:tc>
          <w:tcPr>
            <w:tcW w:w="8647" w:type="dxa"/>
          </w:tcPr>
          <w:p w:rsidR="00C14755" w:rsidRPr="00F54468" w:rsidRDefault="00C14755" w:rsidP="00F54468">
            <w:pPr>
              <w:snapToGrid w:val="0"/>
              <w:jc w:val="center"/>
              <w:rPr>
                <w:rFonts w:ascii="Times New Roman" w:hAnsi="Times New Roman"/>
                <w:color w:val="000000"/>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общественного питания (столовые, кафе, закусочные, бары, рестораны)</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отделений связи, почты, телефонных переговорных пунктов</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бытового обслуживания населения (ремонт бытовой техники, ателье, парикмахерские и лечебно-косметические салоны)</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телевизионных и радиостудий, информационные и компьютерные центры</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органов внутренних дел и безопасности</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14755" w:rsidRPr="00F54468">
              <w:rPr>
                <w:rFonts w:ascii="Times New Roman" w:hAnsi="Times New Roman"/>
                <w:color w:val="000000"/>
                <w:sz w:val="24"/>
                <w:szCs w:val="24"/>
              </w:rPr>
              <w:t>агазины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товаров</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первой</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необходимости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C14755" w:rsidRPr="00F54468">
              <w:rPr>
                <w:rFonts w:ascii="Times New Roman" w:hAnsi="Times New Roman"/>
                <w:color w:val="000000"/>
                <w:sz w:val="24"/>
                <w:szCs w:val="24"/>
              </w:rPr>
              <w:t>ллеи</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скверы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ландшафтные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сады</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14755" w:rsidRPr="00F54468">
              <w:rPr>
                <w:rFonts w:ascii="Times New Roman" w:hAnsi="Times New Roman"/>
                <w:color w:val="000000"/>
                <w:sz w:val="24"/>
                <w:szCs w:val="24"/>
              </w:rPr>
              <w:t>портивные</w:t>
            </w:r>
            <w:proofErr w:type="spellEnd"/>
            <w:r w:rsidR="00C14755" w:rsidRPr="00F54468">
              <w:rPr>
                <w:rFonts w:ascii="Times New Roman" w:hAnsi="Times New Roman"/>
                <w:color w:val="000000"/>
                <w:sz w:val="24"/>
                <w:szCs w:val="24"/>
              </w:rPr>
              <w:t xml:space="preserve"> и </w:t>
            </w:r>
            <w:proofErr w:type="spellStart"/>
            <w:r w:rsidR="00C14755" w:rsidRPr="00F54468">
              <w:rPr>
                <w:rFonts w:ascii="Times New Roman" w:hAnsi="Times New Roman"/>
                <w:color w:val="000000"/>
                <w:sz w:val="24"/>
                <w:szCs w:val="24"/>
              </w:rPr>
              <w:t>игровые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площадки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8647" w:type="dxa"/>
          </w:tcPr>
          <w:p w:rsidR="00C14755" w:rsidRPr="00F54468" w:rsidRDefault="00C14755"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ФАПы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амбулатории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аптеки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поликлиники</w:t>
            </w:r>
            <w:proofErr w:type="spellEnd"/>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Р</w:t>
            </w:r>
            <w:r w:rsidR="00C14755" w:rsidRPr="00F54468">
              <w:rPr>
                <w:rFonts w:ascii="Times New Roman" w:hAnsi="Times New Roman"/>
                <w:color w:val="000000"/>
                <w:sz w:val="24"/>
                <w:szCs w:val="24"/>
                <w:lang w:val="ru-RU"/>
              </w:rPr>
              <w:t>азмещения ветеринарных поликлиник, станций без содержания животных</w:t>
            </w:r>
          </w:p>
        </w:tc>
      </w:tr>
      <w:tr w:rsidR="00C14755" w:rsidRPr="00857137">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C14755" w:rsidRPr="00F54468">
              <w:rPr>
                <w:rFonts w:ascii="Times New Roman" w:hAnsi="Times New Roman"/>
                <w:color w:val="000000"/>
                <w:sz w:val="24"/>
                <w:szCs w:val="24"/>
                <w:lang w:val="ru-RU"/>
              </w:rPr>
              <w:t>ременные объекты торговли (киоски, лоточная торговля, павильоны розничной торговли) и обслуживания населения</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бъекты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пожарной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охраны</w:t>
            </w:r>
            <w:proofErr w:type="spellEnd"/>
          </w:p>
        </w:tc>
      </w:tr>
      <w:tr w:rsidR="00C14755" w:rsidRPr="00857137">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Встроено-пристроенные гаражи для легковых автомобилей (</w:t>
            </w:r>
            <w:proofErr w:type="gramStart"/>
            <w:r w:rsidRPr="00F54468">
              <w:rPr>
                <w:rFonts w:ascii="Times New Roman" w:hAnsi="Times New Roman"/>
                <w:color w:val="000000"/>
                <w:sz w:val="24"/>
                <w:szCs w:val="24"/>
                <w:lang w:val="ru-RU"/>
              </w:rPr>
              <w:t>включая  подземные</w:t>
            </w:r>
            <w:proofErr w:type="gramEnd"/>
            <w:r w:rsidRPr="00F54468">
              <w:rPr>
                <w:rFonts w:ascii="Times New Roman" w:hAnsi="Times New Roman"/>
                <w:color w:val="000000"/>
                <w:sz w:val="24"/>
                <w:szCs w:val="24"/>
                <w:lang w:val="ru-RU"/>
              </w:rPr>
              <w:t>, полуподземные (заглубленные)</w:t>
            </w:r>
          </w:p>
        </w:tc>
      </w:tr>
      <w:tr w:rsidR="00C14755" w:rsidRPr="00857137">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Парковки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Pr="00F54468">
              <w:rPr>
                <w:rFonts w:ascii="Times New Roman" w:hAnsi="Times New Roman"/>
                <w:color w:val="000000"/>
                <w:sz w:val="24"/>
                <w:szCs w:val="24"/>
                <w:lang w:val="ru-RU"/>
              </w:rPr>
              <w:t>машино</w:t>
            </w:r>
            <w:proofErr w:type="spellEnd"/>
            <w:r w:rsidRPr="00F54468">
              <w:rPr>
                <w:rFonts w:ascii="Times New Roman" w:hAnsi="Times New Roman"/>
                <w:color w:val="000000"/>
                <w:sz w:val="24"/>
                <w:szCs w:val="24"/>
                <w:lang w:val="ru-RU"/>
              </w:rPr>
              <w:t>-мест</w:t>
            </w:r>
          </w:p>
        </w:tc>
      </w:tr>
      <w:tr w:rsidR="00C14755" w:rsidRPr="00857137">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жилищно-эксплуатационных и аварийно-диспетчерских служб</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полиции</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Условно-разрешенные виды использования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Pr="00F54468">
              <w:rPr>
                <w:rFonts w:ascii="Times New Roman" w:hAnsi="Times New Roman"/>
                <w:color w:val="000000"/>
                <w:sz w:val="24"/>
                <w:szCs w:val="24"/>
              </w:rPr>
              <w:t>ынки</w:t>
            </w:r>
            <w:proofErr w:type="spellEnd"/>
          </w:p>
        </w:tc>
      </w:tr>
      <w:tr w:rsidR="00921972" w:rsidRPr="00857137">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Детские сады, иные объекты дошкольного воспитания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3</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Pr="00F54468">
              <w:rPr>
                <w:rFonts w:ascii="Times New Roman" w:hAnsi="Times New Roman"/>
                <w:color w:val="000000"/>
                <w:sz w:val="24"/>
                <w:szCs w:val="24"/>
              </w:rPr>
              <w:t>колы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общеобразовательные</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бщежития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выше</w:t>
            </w:r>
            <w:proofErr w:type="spellEnd"/>
            <w:r w:rsidRPr="00F54468">
              <w:rPr>
                <w:rFonts w:ascii="Times New Roman" w:hAnsi="Times New Roman"/>
                <w:color w:val="000000"/>
                <w:sz w:val="24"/>
                <w:szCs w:val="24"/>
              </w:rPr>
              <w:t xml:space="preserve"> 3 </w:t>
            </w:r>
            <w:proofErr w:type="spellStart"/>
            <w:r w:rsidRPr="00F54468">
              <w:rPr>
                <w:rFonts w:ascii="Times New Roman" w:hAnsi="Times New Roman"/>
                <w:color w:val="000000"/>
                <w:sz w:val="24"/>
                <w:szCs w:val="24"/>
              </w:rPr>
              <w:t>этажей</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рачечные</w:t>
            </w:r>
            <w:proofErr w:type="spellEnd"/>
          </w:p>
        </w:tc>
      </w:tr>
      <w:tr w:rsidR="00921972" w:rsidRPr="00857137">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малоэтажные здания, строения, сооружения для хранения автомобилей и их обслуживания</w:t>
            </w:r>
          </w:p>
        </w:tc>
      </w:tr>
    </w:tbl>
    <w:p w:rsidR="00A76132" w:rsidRPr="00F76DF0" w:rsidRDefault="00A76132" w:rsidP="00A76132">
      <w:pPr>
        <w:spacing w:after="0"/>
        <w:ind w:left="720"/>
        <w:rPr>
          <w:rFonts w:ascii="Arial" w:hAnsi="Arial" w:cs="Arial"/>
          <w:sz w:val="20"/>
          <w:szCs w:val="20"/>
          <w:lang w:val="ru-RU"/>
        </w:rPr>
      </w:pPr>
    </w:p>
    <w:p w:rsidR="00DE3B0C" w:rsidRPr="00857137" w:rsidRDefault="00DE3B0C" w:rsidP="00DE3B0C">
      <w:pPr>
        <w:spacing w:after="0" w:line="240" w:lineRule="auto"/>
        <w:ind w:left="284"/>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857137">
        <w:rPr>
          <w:rFonts w:ascii="Times New Roman" w:hAnsi="Times New Roman"/>
          <w:bCs/>
          <w:sz w:val="24"/>
          <w:szCs w:val="24"/>
          <w:lang w:val="ru-RU"/>
        </w:rPr>
        <w:t xml:space="preserve">зоны размещения объектов общественного и коммерческого </w:t>
      </w:r>
      <w:proofErr w:type="gramStart"/>
      <w:r w:rsidRPr="00857137">
        <w:rPr>
          <w:rFonts w:ascii="Times New Roman" w:hAnsi="Times New Roman"/>
          <w:bCs/>
          <w:sz w:val="24"/>
          <w:szCs w:val="24"/>
          <w:lang w:val="ru-RU"/>
        </w:rPr>
        <w:t>назначения  (</w:t>
      </w:r>
      <w:proofErr w:type="gramEnd"/>
      <w:r w:rsidRPr="00857137">
        <w:rPr>
          <w:rFonts w:ascii="Times New Roman" w:hAnsi="Times New Roman"/>
          <w:bCs/>
          <w:sz w:val="24"/>
          <w:szCs w:val="24"/>
          <w:lang w:val="ru-RU"/>
        </w:rPr>
        <w:t>Ц-2)</w:t>
      </w:r>
    </w:p>
    <w:p w:rsidR="00DE3B0C" w:rsidRPr="00857137" w:rsidRDefault="00DE3B0C" w:rsidP="00DE3B0C">
      <w:pPr>
        <w:autoSpaceDE w:val="0"/>
        <w:autoSpaceDN w:val="0"/>
        <w:adjustRightInd w:val="0"/>
        <w:jc w:val="both"/>
        <w:rPr>
          <w:rFonts w:ascii="Times New Roman" w:hAnsi="Times New Roman"/>
          <w:b/>
          <w:bCs/>
          <w:sz w:val="24"/>
          <w:szCs w:val="24"/>
          <w:lang w:val="ru-RU"/>
        </w:rPr>
      </w:pPr>
    </w:p>
    <w:p w:rsidR="00DE3B0C" w:rsidRPr="00857137" w:rsidRDefault="00DE3B0C" w:rsidP="00DE3B0C">
      <w:pPr>
        <w:autoSpaceDE w:val="0"/>
        <w:autoSpaceDN w:val="0"/>
        <w:adjustRightInd w:val="0"/>
        <w:jc w:val="both"/>
        <w:rPr>
          <w:lang w:val="ru-RU"/>
        </w:rPr>
      </w:pPr>
      <w:r w:rsidRPr="00857137">
        <w:rPr>
          <w:lang w:val="ru-RU"/>
        </w:rPr>
        <w:t xml:space="preserve">1. предельные (минимальные и (или) максимальные) размеры земельных участков, </w:t>
      </w:r>
    </w:p>
    <w:p w:rsidR="00DE3B0C" w:rsidRPr="00857137" w:rsidRDefault="00DE3B0C" w:rsidP="00DE3B0C">
      <w:pPr>
        <w:tabs>
          <w:tab w:val="left" w:pos="720"/>
        </w:tabs>
        <w:spacing w:line="233" w:lineRule="auto"/>
        <w:ind w:right="23" w:firstLine="720"/>
        <w:rPr>
          <w:lang w:val="ru-RU"/>
        </w:rPr>
      </w:pPr>
      <w:r w:rsidRPr="00857137">
        <w:rPr>
          <w:lang w:val="ru-RU"/>
        </w:rPr>
        <w:t>в том числе их площадь:</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3 м;</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83B0E">
      <w:pPr>
        <w:spacing w:after="0"/>
        <w:ind w:firstLine="567"/>
        <w:jc w:val="both"/>
        <w:rPr>
          <w:rFonts w:ascii="Times New Roman" w:hAnsi="Times New Roman"/>
          <w:strike/>
          <w:color w:val="FF0000"/>
          <w:sz w:val="24"/>
          <w:szCs w:val="24"/>
          <w:lang w:val="ru-RU"/>
        </w:rPr>
      </w:pPr>
    </w:p>
    <w:p w:rsidR="00283B0E" w:rsidRPr="00283B0E" w:rsidRDefault="00283B0E" w:rsidP="00283B0E">
      <w:pPr>
        <w:spacing w:after="0"/>
        <w:ind w:firstLine="567"/>
        <w:jc w:val="both"/>
        <w:rPr>
          <w:rFonts w:ascii="Times New Roman" w:hAnsi="Times New Roman"/>
          <w:sz w:val="24"/>
          <w:szCs w:val="24"/>
          <w:lang w:val="ru-RU"/>
        </w:rPr>
      </w:pPr>
    </w:p>
    <w:p w:rsidR="0022430A" w:rsidRPr="00A1706A" w:rsidRDefault="0022430A" w:rsidP="0022430A">
      <w:pPr>
        <w:ind w:left="284"/>
        <w:rPr>
          <w:rFonts w:ascii="Times New Roman" w:hAnsi="Times New Roman"/>
          <w:b/>
          <w:bCs/>
          <w:color w:val="000000"/>
          <w:sz w:val="24"/>
          <w:szCs w:val="24"/>
          <w:lang w:val="ru-RU"/>
        </w:rPr>
      </w:pPr>
      <w:r w:rsidRPr="00A1706A">
        <w:rPr>
          <w:rFonts w:ascii="Times New Roman" w:hAnsi="Times New Roman"/>
          <w:b/>
          <w:bCs/>
          <w:color w:val="000000"/>
          <w:sz w:val="24"/>
          <w:szCs w:val="24"/>
          <w:lang w:val="ru-RU"/>
        </w:rPr>
        <w:t xml:space="preserve">3. Зона культовых </w:t>
      </w:r>
      <w:proofErr w:type="gramStart"/>
      <w:r w:rsidRPr="00A1706A">
        <w:rPr>
          <w:rFonts w:ascii="Times New Roman" w:hAnsi="Times New Roman"/>
          <w:b/>
          <w:bCs/>
          <w:color w:val="000000"/>
          <w:sz w:val="24"/>
          <w:szCs w:val="24"/>
          <w:lang w:val="ru-RU"/>
        </w:rPr>
        <w:t>объектов  (</w:t>
      </w:r>
      <w:proofErr w:type="gramEnd"/>
      <w:r w:rsidRPr="00A1706A">
        <w:rPr>
          <w:rFonts w:ascii="Times New Roman" w:hAnsi="Times New Roman"/>
          <w:b/>
          <w:bCs/>
          <w:color w:val="000000"/>
          <w:sz w:val="24"/>
          <w:szCs w:val="24"/>
          <w:lang w:val="ru-RU"/>
        </w:rPr>
        <w:t>Ц-3)</w:t>
      </w: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территорий объектов религиозного </w:t>
      </w:r>
      <w:proofErr w:type="gramStart"/>
      <w:r w:rsidRPr="00A1706A">
        <w:rPr>
          <w:rFonts w:ascii="Times New Roman" w:hAnsi="Times New Roman"/>
          <w:sz w:val="24"/>
          <w:szCs w:val="24"/>
          <w:lang w:val="ru-RU"/>
        </w:rPr>
        <w:t>назначения  населенного</w:t>
      </w:r>
      <w:proofErr w:type="gramEnd"/>
      <w:r w:rsidRPr="00A1706A">
        <w:rPr>
          <w:rFonts w:ascii="Times New Roman" w:hAnsi="Times New Roman"/>
          <w:sz w:val="24"/>
          <w:szCs w:val="24"/>
          <w:lang w:val="ru-RU"/>
        </w:rPr>
        <w:t xml:space="preserve"> пункта</w:t>
      </w:r>
    </w:p>
    <w:p w:rsidR="00A76132" w:rsidRPr="00A1706A" w:rsidRDefault="00A76132" w:rsidP="00A1706A">
      <w:pPr>
        <w:spacing w:after="0"/>
        <w:ind w:firstLine="567"/>
        <w:jc w:val="both"/>
        <w:rPr>
          <w:rFonts w:ascii="Times New Roman" w:hAnsi="Times New Roman"/>
          <w:sz w:val="24"/>
          <w:szCs w:val="24"/>
          <w:lang w:val="ru-RU"/>
        </w:rPr>
      </w:pP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1. 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xml:space="preserve">№ </w:t>
            </w:r>
            <w:r w:rsidRPr="00F54468">
              <w:rPr>
                <w:rFonts w:ascii="Times New Roman" w:hAnsi="Times New Roman"/>
                <w:color w:val="000000"/>
                <w:sz w:val="24"/>
                <w:szCs w:val="24"/>
              </w:rPr>
              <w:lastRenderedPageBreak/>
              <w:t>п\п</w:t>
            </w:r>
          </w:p>
        </w:tc>
        <w:tc>
          <w:tcPr>
            <w:tcW w:w="8789"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lastRenderedPageBreak/>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
        </w:tc>
        <w:tc>
          <w:tcPr>
            <w:tcW w:w="8789" w:type="dxa"/>
          </w:tcPr>
          <w:p w:rsidR="00C80B16" w:rsidRPr="00F54468" w:rsidRDefault="00C80B16" w:rsidP="00F54468">
            <w:pPr>
              <w:snapToGrid w:val="0"/>
              <w:jc w:val="both"/>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рам</w:t>
            </w:r>
            <w:proofErr w:type="spellEnd"/>
            <w:r w:rsidRPr="00F54468">
              <w:rPr>
                <w:rFonts w:ascii="Times New Roman" w:hAnsi="Times New Roman"/>
                <w:color w:val="000000"/>
                <w:sz w:val="24"/>
                <w:szCs w:val="24"/>
              </w:rPr>
              <w:t xml:space="preserve"> </w:t>
            </w:r>
            <w:proofErr w:type="gramStart"/>
            <w:r w:rsidRPr="00F54468">
              <w:rPr>
                <w:rFonts w:ascii="Times New Roman" w:hAnsi="Times New Roman"/>
                <w:color w:val="000000"/>
                <w:sz w:val="24"/>
                <w:szCs w:val="24"/>
              </w:rPr>
              <w:t>( 100</w:t>
            </w:r>
            <w:proofErr w:type="gramEnd"/>
            <w:r w:rsidRPr="00F54468">
              <w:rPr>
                <w:rFonts w:ascii="Times New Roman" w:hAnsi="Times New Roman"/>
                <w:color w:val="000000"/>
                <w:sz w:val="24"/>
                <w:szCs w:val="24"/>
              </w:rPr>
              <w:t xml:space="preserve">-300 </w:t>
            </w:r>
            <w:proofErr w:type="spellStart"/>
            <w:r w:rsidRPr="00F54468">
              <w:rPr>
                <w:rFonts w:ascii="Times New Roman" w:hAnsi="Times New Roman"/>
                <w:color w:val="000000"/>
                <w:sz w:val="24"/>
                <w:szCs w:val="24"/>
              </w:rPr>
              <w:t>чел</w:t>
            </w:r>
            <w:proofErr w:type="spellEnd"/>
            <w:r w:rsidRPr="00F54468">
              <w:rPr>
                <w:rFonts w:ascii="Times New Roman" w:hAnsi="Times New Roman"/>
                <w:color w:val="000000"/>
                <w:sz w:val="24"/>
                <w:szCs w:val="24"/>
              </w:rPr>
              <w:t>.)</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w:t>
            </w:r>
            <w:r w:rsidRPr="00F54468">
              <w:rPr>
                <w:rFonts w:ascii="Times New Roman" w:hAnsi="Times New Roman"/>
                <w:color w:val="000000"/>
                <w:sz w:val="24"/>
                <w:szCs w:val="24"/>
                <w:lang w:val="ru-RU"/>
              </w:rPr>
              <w:t>Л</w:t>
            </w:r>
            <w:proofErr w:type="spellStart"/>
            <w:r w:rsidRPr="00F54468">
              <w:rPr>
                <w:rFonts w:ascii="Times New Roman" w:hAnsi="Times New Roman"/>
                <w:color w:val="000000"/>
                <w:sz w:val="24"/>
                <w:szCs w:val="24"/>
              </w:rPr>
              <w:t>етний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храм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Ч</w:t>
            </w:r>
            <w:proofErr w:type="spellStart"/>
            <w:r w:rsidRPr="00F54468">
              <w:rPr>
                <w:rFonts w:ascii="Times New Roman" w:hAnsi="Times New Roman"/>
                <w:color w:val="000000"/>
                <w:sz w:val="24"/>
                <w:szCs w:val="24"/>
              </w:rPr>
              <w:t>асовни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олокольни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рещальни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ерковно-причтовый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C80B16" w:rsidRPr="00F54468" w:rsidRDefault="00C80B16"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Воскресные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школы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остиницы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Ж</w:t>
            </w:r>
            <w:proofErr w:type="spellStart"/>
            <w:r w:rsidRPr="00F54468">
              <w:rPr>
                <w:rFonts w:ascii="Times New Roman" w:hAnsi="Times New Roman"/>
                <w:color w:val="000000"/>
                <w:sz w:val="24"/>
                <w:szCs w:val="24"/>
              </w:rPr>
              <w:t>илые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причта</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иоски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клады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лавки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аражи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8</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астерские</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9</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ткрытые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C80B16" w:rsidRPr="00857137">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10</w:t>
            </w:r>
          </w:p>
        </w:tc>
        <w:tc>
          <w:tcPr>
            <w:tcW w:w="8789"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Объекты пожарной охраны (гидранты, резервуары, противопожарные водоемы</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bl>
    <w:p w:rsidR="00C80B16" w:rsidRDefault="00C80B16" w:rsidP="004F298B">
      <w:pPr>
        <w:ind w:left="284"/>
        <w:rPr>
          <w:rFonts w:ascii="Arial" w:hAnsi="Arial" w:cs="Arial"/>
          <w:b/>
          <w:bCs/>
          <w:color w:val="000000"/>
          <w:sz w:val="20"/>
          <w:szCs w:val="20"/>
          <w:lang w:val="ru-RU"/>
        </w:rPr>
      </w:pPr>
    </w:p>
    <w:p w:rsidR="004F298B" w:rsidRPr="00382A83" w:rsidRDefault="004F298B" w:rsidP="004F298B">
      <w:pPr>
        <w:ind w:left="284"/>
        <w:rPr>
          <w:rFonts w:ascii="Times New Roman" w:hAnsi="Times New Roman"/>
          <w:b/>
          <w:bCs/>
          <w:color w:val="000000"/>
          <w:sz w:val="24"/>
          <w:szCs w:val="24"/>
          <w:lang w:val="ru-RU"/>
        </w:rPr>
      </w:pPr>
      <w:r w:rsidRPr="00382A83">
        <w:rPr>
          <w:rFonts w:ascii="Times New Roman" w:hAnsi="Times New Roman"/>
          <w:b/>
          <w:bCs/>
          <w:color w:val="000000"/>
          <w:sz w:val="24"/>
          <w:szCs w:val="24"/>
          <w:lang w:val="ru-RU"/>
        </w:rPr>
        <w:t>4. Зона размещения объектов здравоохранения  (Ц-4)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382A83" w:rsidRPr="00F54468">
        <w:tc>
          <w:tcPr>
            <w:tcW w:w="817"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382A83" w:rsidRPr="00F54468">
        <w:tc>
          <w:tcPr>
            <w:tcW w:w="817" w:type="dxa"/>
          </w:tcPr>
          <w:p w:rsidR="00382A83" w:rsidRPr="00F54468" w:rsidRDefault="00382A83"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82A83" w:rsidRPr="00F54468" w:rsidRDefault="00382A83"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382A83" w:rsidRPr="00857137">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382A83" w:rsidRPr="00F54468">
              <w:rPr>
                <w:rFonts w:ascii="Times New Roman" w:hAnsi="Times New Roman"/>
                <w:color w:val="000000"/>
                <w:sz w:val="24"/>
                <w:szCs w:val="24"/>
                <w:lang w:val="ru-RU"/>
              </w:rPr>
              <w:t>оликлиники и пункты оказания первой медицинской помощи</w:t>
            </w:r>
          </w:p>
        </w:tc>
      </w:tr>
      <w:tr w:rsidR="00382A83" w:rsidRPr="00857137">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и сооружения больниц общего типа и госпиталей</w:t>
            </w:r>
          </w:p>
        </w:tc>
      </w:tr>
      <w:tr w:rsidR="00382A83" w:rsidRPr="00857137">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сооружения медицинских консультативных центров и центров психологической реабилитации населения</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танции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скорой</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помощи</w:t>
            </w:r>
            <w:proofErr w:type="spellEnd"/>
          </w:p>
        </w:tc>
      </w:tr>
      <w:tr w:rsidR="00382A83" w:rsidRPr="00857137">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И</w:t>
            </w:r>
            <w:r w:rsidR="00382A83" w:rsidRPr="00F54468">
              <w:rPr>
                <w:rFonts w:ascii="Times New Roman" w:hAnsi="Times New Roman"/>
                <w:color w:val="000000"/>
                <w:sz w:val="24"/>
                <w:szCs w:val="24"/>
                <w:lang w:val="ru-RU"/>
              </w:rPr>
              <w:t>нтернаты для престарелых и инвалидов</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lastRenderedPageBreak/>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382A83" w:rsidRPr="00F54468">
              <w:rPr>
                <w:rFonts w:ascii="Times New Roman" w:hAnsi="Times New Roman"/>
                <w:color w:val="000000"/>
                <w:sz w:val="24"/>
                <w:szCs w:val="24"/>
              </w:rPr>
              <w:t>ома</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ветеранов</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портивные</w:t>
            </w:r>
            <w:proofErr w:type="spellEnd"/>
            <w:r w:rsidR="00382A83" w:rsidRPr="00F54468">
              <w:rPr>
                <w:rFonts w:ascii="Times New Roman" w:hAnsi="Times New Roman"/>
                <w:color w:val="000000"/>
                <w:sz w:val="24"/>
                <w:szCs w:val="24"/>
              </w:rPr>
              <w:t xml:space="preserve"> и </w:t>
            </w:r>
            <w:proofErr w:type="spellStart"/>
            <w:r w:rsidR="00382A83" w:rsidRPr="00F54468">
              <w:rPr>
                <w:rFonts w:ascii="Times New Roman" w:hAnsi="Times New Roman"/>
                <w:color w:val="000000"/>
                <w:sz w:val="24"/>
                <w:szCs w:val="24"/>
              </w:rPr>
              <w:t>игровые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площадки</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382A83" w:rsidRPr="00F54468">
              <w:rPr>
                <w:rFonts w:ascii="Times New Roman" w:hAnsi="Times New Roman"/>
                <w:color w:val="000000"/>
                <w:sz w:val="24"/>
                <w:szCs w:val="24"/>
              </w:rPr>
              <w:t>ллеи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скверы</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ландшафтные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сады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8</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агазины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товаров</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первой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необходимости</w:t>
            </w:r>
            <w:proofErr w:type="spellEnd"/>
          </w:p>
        </w:tc>
      </w:tr>
      <w:tr w:rsidR="00325DA5" w:rsidRPr="00857137">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9</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Временные объекты торговли (киоски, лоточная торговля, павильоны розничной торговли) и обслуживания населения</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Вспомогательные виды разрешенного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остевые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325DA5" w:rsidRPr="00857137">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пожарной охраны</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bl>
    <w:p w:rsidR="00DE3B0C" w:rsidRPr="00857137" w:rsidRDefault="00DE3B0C" w:rsidP="00DE3B0C">
      <w:pPr>
        <w:spacing w:after="0" w:line="240" w:lineRule="auto"/>
        <w:ind w:left="284"/>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857137">
        <w:rPr>
          <w:rFonts w:ascii="Times New Roman" w:hAnsi="Times New Roman"/>
          <w:bCs/>
          <w:sz w:val="24"/>
          <w:szCs w:val="24"/>
          <w:lang w:val="ru-RU"/>
        </w:rPr>
        <w:t xml:space="preserve">зоны размещения объектов </w:t>
      </w:r>
      <w:proofErr w:type="gramStart"/>
      <w:r w:rsidRPr="00857137">
        <w:rPr>
          <w:rFonts w:ascii="Times New Roman" w:hAnsi="Times New Roman"/>
          <w:bCs/>
          <w:sz w:val="24"/>
          <w:szCs w:val="24"/>
          <w:lang w:val="ru-RU"/>
        </w:rPr>
        <w:t>здравоохранения  (</w:t>
      </w:r>
      <w:proofErr w:type="gramEnd"/>
      <w:r w:rsidRPr="00857137">
        <w:rPr>
          <w:rFonts w:ascii="Times New Roman" w:hAnsi="Times New Roman"/>
          <w:bCs/>
          <w:sz w:val="24"/>
          <w:szCs w:val="24"/>
          <w:lang w:val="ru-RU"/>
        </w:rPr>
        <w:t>Ц-4)</w:t>
      </w:r>
    </w:p>
    <w:p w:rsidR="00DE3B0C" w:rsidRPr="00857137" w:rsidRDefault="00DE3B0C" w:rsidP="00DE3B0C">
      <w:pPr>
        <w:spacing w:after="0" w:line="240" w:lineRule="auto"/>
        <w:ind w:left="284"/>
        <w:rPr>
          <w:rFonts w:ascii="Times New Roman" w:hAnsi="Times New Roman"/>
          <w:bCs/>
          <w:sz w:val="24"/>
          <w:szCs w:val="24"/>
          <w:lang w:val="ru-RU"/>
        </w:rPr>
      </w:pPr>
    </w:p>
    <w:p w:rsidR="00DE3B0C" w:rsidRPr="00857137" w:rsidRDefault="00DE3B0C" w:rsidP="00DE3B0C">
      <w:pPr>
        <w:autoSpaceDE w:val="0"/>
        <w:autoSpaceDN w:val="0"/>
        <w:adjustRightInd w:val="0"/>
        <w:jc w:val="both"/>
        <w:rPr>
          <w:lang w:val="ru-RU"/>
        </w:rPr>
      </w:pPr>
      <w:r w:rsidRPr="00857137">
        <w:rPr>
          <w:lang w:val="ru-RU"/>
        </w:rPr>
        <w:t xml:space="preserve">1. предельные (минимальные и (или) максимальные) размеры земельных участков, </w:t>
      </w:r>
    </w:p>
    <w:p w:rsidR="00DE3B0C" w:rsidRPr="00857137" w:rsidRDefault="00DE3B0C" w:rsidP="00DE3B0C">
      <w:pPr>
        <w:tabs>
          <w:tab w:val="left" w:pos="720"/>
        </w:tabs>
        <w:spacing w:line="233" w:lineRule="auto"/>
        <w:ind w:right="23" w:firstLine="720"/>
        <w:rPr>
          <w:lang w:val="ru-RU"/>
        </w:rPr>
      </w:pPr>
      <w:r w:rsidRPr="00857137">
        <w:rPr>
          <w:lang w:val="ru-RU"/>
        </w:rPr>
        <w:t>в том числе их площадь:</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45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3 м;</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A76132" w:rsidRPr="00C87E41" w:rsidRDefault="00A76132" w:rsidP="00A76132">
      <w:pPr>
        <w:widowControl w:val="0"/>
        <w:suppressAutoHyphens/>
        <w:autoSpaceDE w:val="0"/>
        <w:autoSpaceDN w:val="0"/>
        <w:adjustRightInd w:val="0"/>
        <w:spacing w:after="0"/>
        <w:jc w:val="both"/>
        <w:rPr>
          <w:rFonts w:ascii="Arial" w:hAnsi="Arial" w:cs="Arial"/>
          <w:sz w:val="20"/>
          <w:szCs w:val="20"/>
          <w:lang w:val="ru-RU"/>
        </w:rPr>
      </w:pPr>
    </w:p>
    <w:p w:rsidR="00CA67A1" w:rsidRDefault="00CA67A1" w:rsidP="00920D78">
      <w:pPr>
        <w:ind w:left="10" w:firstLine="557"/>
        <w:rPr>
          <w:rFonts w:ascii="Arial" w:hAnsi="Arial" w:cs="Arial"/>
          <w:b/>
          <w:bCs/>
          <w:color w:val="000000"/>
          <w:sz w:val="20"/>
          <w:szCs w:val="20"/>
          <w:lang w:val="ru-RU"/>
        </w:rPr>
      </w:pPr>
    </w:p>
    <w:p w:rsidR="00920D78" w:rsidRPr="00CA67A1" w:rsidRDefault="00A5759C" w:rsidP="00CA67A1">
      <w:pPr>
        <w:ind w:left="284"/>
        <w:rPr>
          <w:rFonts w:ascii="Times New Roman" w:hAnsi="Times New Roman"/>
          <w:b/>
          <w:bCs/>
          <w:color w:val="000000"/>
          <w:sz w:val="24"/>
          <w:szCs w:val="24"/>
          <w:lang w:val="ru-RU"/>
        </w:rPr>
      </w:pPr>
      <w:r w:rsidRPr="00CA67A1">
        <w:rPr>
          <w:rFonts w:ascii="Times New Roman" w:hAnsi="Times New Roman"/>
          <w:b/>
          <w:bCs/>
          <w:color w:val="000000"/>
          <w:sz w:val="24"/>
          <w:szCs w:val="24"/>
          <w:lang w:val="ru-RU"/>
        </w:rPr>
        <w:lastRenderedPageBreak/>
        <w:t>5</w:t>
      </w:r>
      <w:r w:rsidR="00920D78" w:rsidRPr="00CA67A1">
        <w:rPr>
          <w:rFonts w:ascii="Times New Roman" w:hAnsi="Times New Roman"/>
          <w:b/>
          <w:bCs/>
          <w:color w:val="000000"/>
          <w:sz w:val="24"/>
          <w:szCs w:val="24"/>
          <w:lang w:val="ru-RU"/>
        </w:rPr>
        <w:t xml:space="preserve">. Зона </w:t>
      </w:r>
      <w:r w:rsidR="006E0246" w:rsidRPr="00CA67A1">
        <w:rPr>
          <w:rFonts w:ascii="Times New Roman" w:hAnsi="Times New Roman"/>
          <w:b/>
          <w:bCs/>
          <w:color w:val="000000"/>
          <w:sz w:val="24"/>
          <w:szCs w:val="24"/>
          <w:lang w:val="ru-RU"/>
        </w:rPr>
        <w:t>размещения объектов культуры и искусства, досугово-развлекательных учреждений</w:t>
      </w:r>
      <w:r w:rsidR="006E3D60" w:rsidRPr="00CA67A1">
        <w:rPr>
          <w:rFonts w:ascii="Times New Roman" w:hAnsi="Times New Roman"/>
          <w:b/>
          <w:bCs/>
          <w:color w:val="000000"/>
          <w:sz w:val="24"/>
          <w:szCs w:val="24"/>
          <w:lang w:val="ru-RU"/>
        </w:rPr>
        <w:t xml:space="preserve"> </w:t>
      </w:r>
      <w:proofErr w:type="gramStart"/>
      <w:r w:rsidR="006E3D60" w:rsidRPr="00CA67A1">
        <w:rPr>
          <w:rFonts w:ascii="Times New Roman" w:hAnsi="Times New Roman"/>
          <w:b/>
          <w:bCs/>
          <w:color w:val="000000"/>
          <w:sz w:val="24"/>
          <w:szCs w:val="24"/>
          <w:lang w:val="ru-RU"/>
        </w:rPr>
        <w:t>( Ц</w:t>
      </w:r>
      <w:proofErr w:type="gramEnd"/>
      <w:r w:rsidR="006E3D60" w:rsidRPr="00CA67A1">
        <w:rPr>
          <w:rFonts w:ascii="Times New Roman" w:hAnsi="Times New Roman"/>
          <w:b/>
          <w:bCs/>
          <w:color w:val="000000"/>
          <w:sz w:val="24"/>
          <w:szCs w:val="24"/>
          <w:lang w:val="ru-RU"/>
        </w:rPr>
        <w:t>-</w:t>
      </w:r>
      <w:r w:rsidRPr="00CA67A1">
        <w:rPr>
          <w:rFonts w:ascii="Times New Roman" w:hAnsi="Times New Roman"/>
          <w:b/>
          <w:bCs/>
          <w:color w:val="000000"/>
          <w:sz w:val="24"/>
          <w:szCs w:val="24"/>
          <w:lang w:val="ru-RU"/>
        </w:rPr>
        <w:t>5</w:t>
      </w:r>
      <w:r w:rsidR="006E3D60" w:rsidRPr="00CA67A1">
        <w:rPr>
          <w:rFonts w:ascii="Times New Roman" w:hAnsi="Times New Roman"/>
          <w:b/>
          <w:bCs/>
          <w:color w:val="000000"/>
          <w:sz w:val="24"/>
          <w:szCs w:val="24"/>
          <w:lang w:val="ru-RU"/>
        </w:rPr>
        <w:t xml:space="preserve"> )</w:t>
      </w:r>
      <w:r w:rsidR="00CA67A1">
        <w:rPr>
          <w:rFonts w:ascii="Times New Roman" w:hAnsi="Times New Roman"/>
          <w:b/>
          <w:bCs/>
          <w:color w:val="000000"/>
          <w:sz w:val="24"/>
          <w:szCs w:val="24"/>
          <w:lang w:val="ru-RU"/>
        </w:rPr>
        <w:t>.</w:t>
      </w:r>
    </w:p>
    <w:p w:rsidR="00B12FB3" w:rsidRDefault="00B12FB3" w:rsidP="00CA67A1">
      <w:pPr>
        <w:spacing w:after="0"/>
        <w:ind w:firstLine="567"/>
        <w:jc w:val="both"/>
        <w:rPr>
          <w:rFonts w:ascii="Times New Roman" w:hAnsi="Times New Roman"/>
          <w:sz w:val="24"/>
          <w:szCs w:val="24"/>
          <w:lang w:val="ru-RU"/>
        </w:rPr>
      </w:pPr>
      <w:r w:rsidRPr="00CA67A1">
        <w:rPr>
          <w:rFonts w:ascii="Times New Roman" w:hAnsi="Times New Roman"/>
          <w:sz w:val="24"/>
          <w:szCs w:val="24"/>
          <w:lang w:val="ru-RU"/>
        </w:rPr>
        <w:t>Зона выделена для преимущественного размещения объектов культуры, искусства, досугово-развлекательных  учреждений.</w:t>
      </w:r>
    </w:p>
    <w:p w:rsidR="00F70F19" w:rsidRDefault="00F70F19" w:rsidP="00CA67A1">
      <w:pPr>
        <w:spacing w:after="0"/>
        <w:ind w:firstLine="567"/>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789"/>
      </w:tblGrid>
      <w:tr w:rsidR="00CA67A1" w:rsidRPr="00F54468">
        <w:tc>
          <w:tcPr>
            <w:tcW w:w="675"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CA67A1"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A67A1" w:rsidRPr="00F54468">
              <w:rPr>
                <w:rFonts w:ascii="Times New Roman" w:hAnsi="Times New Roman"/>
                <w:color w:val="000000"/>
                <w:sz w:val="24"/>
                <w:szCs w:val="24"/>
              </w:rPr>
              <w:t>узеи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выставочные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залы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CA67A1" w:rsidRPr="00F54468">
              <w:rPr>
                <w:rFonts w:ascii="Times New Roman" w:hAnsi="Times New Roman"/>
                <w:color w:val="000000"/>
                <w:sz w:val="24"/>
                <w:szCs w:val="24"/>
              </w:rPr>
              <w:t>иблиотеки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архивы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информационные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центры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CA67A1" w:rsidRPr="00F54468">
              <w:rPr>
                <w:rFonts w:ascii="Times New Roman" w:hAnsi="Times New Roman"/>
                <w:color w:val="000000"/>
                <w:sz w:val="24"/>
                <w:szCs w:val="24"/>
              </w:rPr>
              <w:t>ворцы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культуры</w:t>
            </w:r>
            <w:proofErr w:type="spellEnd"/>
          </w:p>
        </w:tc>
      </w:tr>
      <w:tr w:rsidR="00CA67A1" w:rsidRPr="00857137">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w:t>
            </w:r>
            <w:r w:rsidR="00CA67A1" w:rsidRPr="00F54468">
              <w:rPr>
                <w:rFonts w:ascii="Times New Roman" w:hAnsi="Times New Roman"/>
                <w:color w:val="000000"/>
                <w:sz w:val="24"/>
                <w:szCs w:val="24"/>
                <w:lang w:val="ru-RU"/>
              </w:rPr>
              <w:t>лубы многоцелевого и специализированного назначения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A67A1" w:rsidRPr="00F54468">
              <w:rPr>
                <w:rFonts w:ascii="Times New Roman" w:hAnsi="Times New Roman"/>
                <w:color w:val="000000"/>
                <w:sz w:val="24"/>
                <w:szCs w:val="24"/>
              </w:rPr>
              <w:t>портплощадки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теннисные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корты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00CA67A1" w:rsidRPr="00F54468">
              <w:rPr>
                <w:rFonts w:ascii="Times New Roman" w:hAnsi="Times New Roman"/>
                <w:color w:val="000000"/>
                <w:sz w:val="24"/>
                <w:szCs w:val="24"/>
              </w:rPr>
              <w:t>ультовые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учреждения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туалеты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A67A1" w:rsidRPr="00F54468" w:rsidRDefault="00F70F19"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Х</w:t>
            </w:r>
            <w:r w:rsidR="007F4C16" w:rsidRPr="00F54468">
              <w:rPr>
                <w:rFonts w:ascii="Times New Roman" w:hAnsi="Times New Roman"/>
                <w:color w:val="000000"/>
                <w:sz w:val="24"/>
                <w:szCs w:val="24"/>
              </w:rPr>
              <w:t>озяйственные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постройки</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бъекты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пожарной</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охраны</w:t>
            </w:r>
            <w:proofErr w:type="spellEnd"/>
          </w:p>
        </w:tc>
      </w:tr>
      <w:tr w:rsidR="00CA67A1" w:rsidRPr="00857137">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7F4C16" w:rsidRPr="00F54468">
              <w:rPr>
                <w:rFonts w:ascii="Times New Roman" w:hAnsi="Times New Roman"/>
                <w:color w:val="000000"/>
                <w:sz w:val="24"/>
                <w:szCs w:val="24"/>
                <w:lang w:val="ru-RU"/>
              </w:rPr>
              <w:t>строено-пристроенные гаражи для легковых автомобилей (</w:t>
            </w:r>
            <w:proofErr w:type="gramStart"/>
            <w:r w:rsidR="007F4C16" w:rsidRPr="00F54468">
              <w:rPr>
                <w:rFonts w:ascii="Times New Roman" w:hAnsi="Times New Roman"/>
                <w:color w:val="000000"/>
                <w:sz w:val="24"/>
                <w:szCs w:val="24"/>
                <w:lang w:val="ru-RU"/>
              </w:rPr>
              <w:t>включая  подземные</w:t>
            </w:r>
            <w:proofErr w:type="gramEnd"/>
            <w:r w:rsidR="007F4C16" w:rsidRPr="00F54468">
              <w:rPr>
                <w:rFonts w:ascii="Times New Roman" w:hAnsi="Times New Roman"/>
                <w:color w:val="000000"/>
                <w:sz w:val="24"/>
                <w:szCs w:val="24"/>
                <w:lang w:val="ru-RU"/>
              </w:rPr>
              <w:t>, полуподземные (заглубленные)</w:t>
            </w:r>
          </w:p>
        </w:tc>
      </w:tr>
      <w:tr w:rsidR="00CA67A1" w:rsidRPr="00857137">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7F4C16" w:rsidRPr="00F54468">
              <w:rPr>
                <w:rFonts w:ascii="Times New Roman" w:hAnsi="Times New Roman"/>
                <w:color w:val="000000"/>
                <w:sz w:val="24"/>
                <w:szCs w:val="24"/>
                <w:lang w:val="ru-RU"/>
              </w:rPr>
              <w:t xml:space="preserve">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007F4C16" w:rsidRPr="00F54468">
              <w:rPr>
                <w:rFonts w:ascii="Times New Roman" w:hAnsi="Times New Roman"/>
                <w:color w:val="000000"/>
                <w:sz w:val="24"/>
                <w:szCs w:val="24"/>
                <w:lang w:val="ru-RU"/>
              </w:rPr>
              <w:t>машино</w:t>
            </w:r>
            <w:proofErr w:type="spellEnd"/>
            <w:r w:rsidR="007F4C16" w:rsidRPr="00F54468">
              <w:rPr>
                <w:rFonts w:ascii="Times New Roman" w:hAnsi="Times New Roman"/>
                <w:color w:val="000000"/>
                <w:sz w:val="24"/>
                <w:szCs w:val="24"/>
                <w:lang w:val="ru-RU"/>
              </w:rPr>
              <w:t>-мест</w:t>
            </w:r>
          </w:p>
        </w:tc>
      </w:tr>
      <w:tr w:rsidR="007F4C16" w:rsidRPr="00857137">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7F4C16" w:rsidRPr="00F54468">
              <w:rPr>
                <w:rFonts w:ascii="Times New Roman" w:hAnsi="Times New Roman"/>
                <w:color w:val="000000"/>
                <w:sz w:val="24"/>
                <w:szCs w:val="24"/>
                <w:lang w:val="ru-RU"/>
              </w:rPr>
              <w:t xml:space="preserve">дания, строения и сооружения жилищно-эксплуатационных и аварийно-диспетчерских служб площадью не более </w:t>
            </w:r>
            <w:smartTag w:uri="urn:schemas-microsoft-com:office:smarttags" w:element="metricconverter">
              <w:smartTagPr>
                <w:attr w:name="ProductID" w:val="600 м2"/>
              </w:smartTagPr>
              <w:r w:rsidR="007F4C16" w:rsidRPr="00F54468">
                <w:rPr>
                  <w:rFonts w:ascii="Times New Roman" w:hAnsi="Times New Roman"/>
                  <w:color w:val="000000"/>
                  <w:sz w:val="24"/>
                  <w:szCs w:val="24"/>
                  <w:lang w:val="ru-RU"/>
                </w:rPr>
                <w:t>600 м2</w:t>
              </w:r>
            </w:smartTag>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тделения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участковые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пункты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полиции</w:t>
            </w:r>
            <w:proofErr w:type="spellEnd"/>
          </w:p>
        </w:tc>
      </w:tr>
      <w:tr w:rsidR="007F4C16" w:rsidRPr="00F54468">
        <w:tc>
          <w:tcPr>
            <w:tcW w:w="675" w:type="dxa"/>
          </w:tcPr>
          <w:p w:rsidR="007F4C16" w:rsidRPr="00F54468" w:rsidRDefault="007F4C16" w:rsidP="00F54468">
            <w:pPr>
              <w:snapToGrid w:val="0"/>
              <w:jc w:val="both"/>
              <w:rPr>
                <w:rFonts w:ascii="Times New Roman" w:hAnsi="Times New Roman"/>
                <w:color w:val="000000"/>
                <w:sz w:val="24"/>
                <w:szCs w:val="24"/>
              </w:rPr>
            </w:pPr>
          </w:p>
        </w:tc>
        <w:tc>
          <w:tcPr>
            <w:tcW w:w="8789" w:type="dxa"/>
          </w:tcPr>
          <w:p w:rsidR="007F4C16"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007F4C16" w:rsidRPr="00F54468">
              <w:rPr>
                <w:rFonts w:ascii="Times New Roman" w:hAnsi="Times New Roman"/>
                <w:color w:val="000000"/>
                <w:sz w:val="24"/>
                <w:szCs w:val="24"/>
              </w:rPr>
              <w:t>ынки</w:t>
            </w:r>
            <w:proofErr w:type="spellEnd"/>
          </w:p>
        </w:tc>
      </w:tr>
      <w:tr w:rsidR="007F4C16" w:rsidRPr="00857137">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w:t>
            </w:r>
            <w:r w:rsidR="007F4C16" w:rsidRPr="00F54468">
              <w:rPr>
                <w:rFonts w:ascii="Times New Roman" w:hAnsi="Times New Roman"/>
                <w:color w:val="000000"/>
                <w:sz w:val="24"/>
                <w:szCs w:val="24"/>
                <w:lang w:val="ru-RU"/>
              </w:rPr>
              <w:t>етские сады, иные объекты дошкольного воспитания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007F4C16" w:rsidRPr="00F54468">
              <w:rPr>
                <w:rFonts w:ascii="Times New Roman" w:hAnsi="Times New Roman"/>
                <w:color w:val="000000"/>
                <w:sz w:val="24"/>
                <w:szCs w:val="24"/>
              </w:rPr>
              <w:t>колы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общеобразовательные</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бщежития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не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выше</w:t>
            </w:r>
            <w:proofErr w:type="spellEnd"/>
            <w:r w:rsidR="007F4C16" w:rsidRPr="00F54468">
              <w:rPr>
                <w:rFonts w:ascii="Times New Roman" w:hAnsi="Times New Roman"/>
                <w:color w:val="000000"/>
                <w:sz w:val="24"/>
                <w:szCs w:val="24"/>
              </w:rPr>
              <w:t xml:space="preserve"> 3 </w:t>
            </w:r>
            <w:proofErr w:type="spellStart"/>
            <w:r w:rsidR="007F4C16" w:rsidRPr="00F54468">
              <w:rPr>
                <w:rFonts w:ascii="Times New Roman" w:hAnsi="Times New Roman"/>
                <w:color w:val="000000"/>
                <w:sz w:val="24"/>
                <w:szCs w:val="24"/>
              </w:rPr>
              <w:t>этажей</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7F4C16" w:rsidRPr="00F54468">
              <w:rPr>
                <w:rFonts w:ascii="Times New Roman" w:hAnsi="Times New Roman"/>
                <w:color w:val="000000"/>
                <w:sz w:val="24"/>
                <w:szCs w:val="24"/>
              </w:rPr>
              <w:t>анные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комплексы</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007F4C16" w:rsidRPr="00F54468">
              <w:rPr>
                <w:rFonts w:ascii="Times New Roman" w:hAnsi="Times New Roman"/>
                <w:color w:val="000000"/>
                <w:sz w:val="24"/>
                <w:szCs w:val="24"/>
              </w:rPr>
              <w:t>рачечные</w:t>
            </w:r>
            <w:proofErr w:type="spellEnd"/>
          </w:p>
        </w:tc>
      </w:tr>
      <w:tr w:rsidR="00CA67A1" w:rsidRPr="00857137">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7</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7F4C16" w:rsidRPr="00F54468">
              <w:rPr>
                <w:rFonts w:ascii="Times New Roman" w:hAnsi="Times New Roman"/>
                <w:color w:val="000000"/>
                <w:sz w:val="24"/>
                <w:szCs w:val="24"/>
                <w:lang w:val="ru-RU"/>
              </w:rPr>
              <w:t>тдельно стоящие малоэтажные здания, строения, сооружения для хранения автомобилей и их обслуживания</w:t>
            </w:r>
          </w:p>
        </w:tc>
      </w:tr>
    </w:tbl>
    <w:p w:rsidR="00B12FB3" w:rsidRPr="001C2F0F" w:rsidRDefault="00B12FB3" w:rsidP="00B12FB3">
      <w:pPr>
        <w:spacing w:after="0" w:line="240" w:lineRule="auto"/>
        <w:jc w:val="both"/>
        <w:rPr>
          <w:rFonts w:ascii="Arial" w:hAnsi="Arial" w:cs="Arial"/>
          <w:sz w:val="20"/>
          <w:szCs w:val="20"/>
          <w:lang w:val="ru-RU"/>
        </w:rPr>
      </w:pPr>
    </w:p>
    <w:p w:rsidR="004E1859" w:rsidRPr="00857137" w:rsidRDefault="004E1859" w:rsidP="004E1859">
      <w:pPr>
        <w:spacing w:after="0" w:line="240" w:lineRule="auto"/>
        <w:ind w:left="284"/>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857137">
        <w:rPr>
          <w:rFonts w:ascii="Times New Roman" w:hAnsi="Times New Roman"/>
          <w:bCs/>
          <w:sz w:val="24"/>
          <w:szCs w:val="24"/>
          <w:lang w:val="ru-RU"/>
        </w:rPr>
        <w:t xml:space="preserve">зоны размещения объектов культуры и искусства, досугово-развлекательных учреждений </w:t>
      </w:r>
      <w:proofErr w:type="gramStart"/>
      <w:r w:rsidRPr="00857137">
        <w:rPr>
          <w:rFonts w:ascii="Times New Roman" w:hAnsi="Times New Roman"/>
          <w:bCs/>
          <w:sz w:val="24"/>
          <w:szCs w:val="24"/>
          <w:lang w:val="ru-RU"/>
        </w:rPr>
        <w:t>( Ц</w:t>
      </w:r>
      <w:proofErr w:type="gramEnd"/>
      <w:r w:rsidRPr="00857137">
        <w:rPr>
          <w:rFonts w:ascii="Times New Roman" w:hAnsi="Times New Roman"/>
          <w:bCs/>
          <w:sz w:val="24"/>
          <w:szCs w:val="24"/>
          <w:lang w:val="ru-RU"/>
        </w:rPr>
        <w:t>-5 )</w:t>
      </w:r>
    </w:p>
    <w:p w:rsidR="004E1859" w:rsidRPr="00857137" w:rsidRDefault="004E1859" w:rsidP="004E1859">
      <w:pPr>
        <w:autoSpaceDE w:val="0"/>
        <w:autoSpaceDN w:val="0"/>
        <w:adjustRightInd w:val="0"/>
        <w:jc w:val="both"/>
        <w:rPr>
          <w:lang w:val="ru-RU"/>
        </w:rPr>
      </w:pPr>
      <w:r w:rsidRPr="00857137">
        <w:rPr>
          <w:lang w:val="ru-RU"/>
        </w:rPr>
        <w:t xml:space="preserve">1. предельные (минимальные и (или) максимальные) размеры земельных участков, </w:t>
      </w:r>
    </w:p>
    <w:p w:rsidR="004E1859" w:rsidRPr="00857137" w:rsidRDefault="004E1859" w:rsidP="004E1859">
      <w:pPr>
        <w:tabs>
          <w:tab w:val="left" w:pos="720"/>
        </w:tabs>
        <w:spacing w:line="233" w:lineRule="auto"/>
        <w:ind w:right="23" w:firstLine="720"/>
        <w:rPr>
          <w:lang w:val="ru-RU"/>
        </w:rPr>
      </w:pPr>
      <w:r w:rsidRPr="00857137">
        <w:rPr>
          <w:lang w:val="ru-RU"/>
        </w:rPr>
        <w:t>в том числе их площадь:</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4E1859" w:rsidRPr="00857137" w:rsidRDefault="004E1859" w:rsidP="004E1859">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предельная высота зданий, строений, сооружений – 45 м</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B12FB3" w:rsidRPr="004E1859" w:rsidRDefault="00B12FB3" w:rsidP="00B12FB3">
      <w:pPr>
        <w:spacing w:after="0"/>
        <w:jc w:val="both"/>
        <w:rPr>
          <w:rFonts w:ascii="Arial" w:hAnsi="Arial" w:cs="Arial"/>
          <w:color w:val="FF0000"/>
          <w:sz w:val="20"/>
          <w:szCs w:val="20"/>
          <w:lang w:val="ru-RU"/>
        </w:rPr>
      </w:pPr>
    </w:p>
    <w:p w:rsidR="00606822" w:rsidRPr="00243D15" w:rsidRDefault="00606822" w:rsidP="00243D15">
      <w:pPr>
        <w:ind w:left="284"/>
        <w:rPr>
          <w:rFonts w:ascii="Times New Roman" w:hAnsi="Times New Roman"/>
          <w:b/>
          <w:bCs/>
          <w:color w:val="000000"/>
          <w:sz w:val="24"/>
          <w:szCs w:val="24"/>
          <w:lang w:val="ru-RU"/>
        </w:rPr>
      </w:pPr>
      <w:r w:rsidRPr="00243D15">
        <w:rPr>
          <w:rFonts w:ascii="Times New Roman" w:hAnsi="Times New Roman"/>
          <w:b/>
          <w:bCs/>
          <w:color w:val="000000"/>
          <w:sz w:val="24"/>
          <w:szCs w:val="24"/>
          <w:lang w:val="ru-RU"/>
        </w:rPr>
        <w:t xml:space="preserve">6. </w:t>
      </w:r>
      <w:r w:rsidR="003F0166" w:rsidRPr="00243D15">
        <w:rPr>
          <w:rFonts w:ascii="Times New Roman" w:hAnsi="Times New Roman"/>
          <w:b/>
          <w:bCs/>
          <w:color w:val="000000"/>
          <w:sz w:val="24"/>
          <w:szCs w:val="24"/>
          <w:lang w:val="ru-RU"/>
        </w:rPr>
        <w:t>Производственно-деловая зона</w:t>
      </w:r>
      <w:r w:rsidRPr="00243D15">
        <w:rPr>
          <w:rFonts w:ascii="Times New Roman" w:hAnsi="Times New Roman"/>
          <w:b/>
          <w:bCs/>
          <w:color w:val="000000"/>
          <w:sz w:val="24"/>
          <w:szCs w:val="24"/>
          <w:lang w:val="ru-RU"/>
        </w:rPr>
        <w:t xml:space="preserve"> (Ц-6)</w:t>
      </w:r>
      <w:r w:rsidR="00243D15">
        <w:rPr>
          <w:rFonts w:ascii="Times New Roman" w:hAnsi="Times New Roman"/>
          <w:b/>
          <w:bCs/>
          <w:color w:val="000000"/>
          <w:sz w:val="24"/>
          <w:szCs w:val="24"/>
          <w:lang w:val="ru-RU"/>
        </w:rPr>
        <w:t>.</w:t>
      </w:r>
    </w:p>
    <w:p w:rsidR="00A700AA" w:rsidRDefault="003F0166"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Зона выделена для обеспечения разрешительно-правовых условий и процедур формирования зоны населенного пункта с преимущественным спектром обслуживающих видов недвижимости, связанных с удовлетворением периодических потребностей населения при  ограничении жилых функций.</w:t>
      </w:r>
    </w:p>
    <w:p w:rsidR="00243D15" w:rsidRPr="00243D15" w:rsidRDefault="00A700AA"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930"/>
      </w:tblGrid>
      <w:tr w:rsidR="00243D15" w:rsidRPr="00F54468">
        <w:tc>
          <w:tcPr>
            <w:tcW w:w="817"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930"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243D15" w:rsidRPr="00F54468">
        <w:tc>
          <w:tcPr>
            <w:tcW w:w="817" w:type="dxa"/>
          </w:tcPr>
          <w:p w:rsidR="00243D15" w:rsidRPr="00F54468" w:rsidRDefault="00243D15"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243D15" w:rsidRPr="00F54468" w:rsidRDefault="00DF5FBD"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243D15" w:rsidRPr="00857137">
        <w:tc>
          <w:tcPr>
            <w:tcW w:w="817" w:type="dxa"/>
          </w:tcPr>
          <w:p w:rsidR="00243D15"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930" w:type="dxa"/>
          </w:tcPr>
          <w:p w:rsidR="00243D15"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Конторские здания с офисами организаций, фирм, компаний не выше 3 этажей</w:t>
            </w:r>
          </w:p>
        </w:tc>
      </w:tr>
      <w:tr w:rsidR="00DF5FBD" w:rsidRPr="00F54468">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930"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редприятия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торговли</w:t>
            </w:r>
            <w:proofErr w:type="spellEnd"/>
          </w:p>
        </w:tc>
      </w:tr>
      <w:tr w:rsidR="00DF5FBD" w:rsidRPr="00857137">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930" w:type="dxa"/>
          </w:tcPr>
          <w:p w:rsidR="00DF5FBD"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Транспортно-экспедиционные агентства и фирмы</w:t>
            </w:r>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и сооружения коммунально-бытового обслуживания населения</w:t>
            </w:r>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5</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Жилищно-эксплуатационные и аварийно-диспетчерские службы</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рофессионально-технические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редние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специальные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административных и общественных организаций не выше 3 этажей</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редитно-финансовые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учреждения</w:t>
            </w:r>
            <w:proofErr w:type="spellEnd"/>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Учебные полигоны, хозяйственные участки, производственные базы учебных заведений</w:t>
            </w:r>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Учебно-лабораторные, научно-лабораторные корпуса</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12</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У</w:t>
            </w:r>
            <w:proofErr w:type="spellStart"/>
            <w:r w:rsidRPr="00F54468">
              <w:rPr>
                <w:rFonts w:ascii="Times New Roman" w:hAnsi="Times New Roman"/>
                <w:color w:val="000000"/>
                <w:sz w:val="24"/>
                <w:szCs w:val="24"/>
              </w:rPr>
              <w:t>чебно-производственные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мастерские</w:t>
            </w:r>
            <w:proofErr w:type="spellEnd"/>
          </w:p>
        </w:tc>
      </w:tr>
      <w:tr w:rsidR="008D2C4A" w:rsidRPr="00857137">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13</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Мастерские (художественные, скульптурные, столярные, транспортные и другие)</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8D2C4A" w:rsidRPr="00857137">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Парковки перед зданиями, строениями и сооружениями деловых, обслуживающих и коммерческих видов использования</w:t>
            </w:r>
          </w:p>
        </w:tc>
      </w:tr>
      <w:tr w:rsidR="008D2C4A" w:rsidRPr="00857137">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сооружения пожарной охраны;</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милиции</w:t>
            </w:r>
            <w:proofErr w:type="spellEnd"/>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8064A9" w:rsidRPr="00857137">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Предприятия, нарушающие требования к застройке, по обслуживанию транспортных средств</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Pr="00F54468">
              <w:rPr>
                <w:rFonts w:ascii="Times New Roman" w:hAnsi="Times New Roman"/>
                <w:color w:val="000000"/>
                <w:sz w:val="24"/>
                <w:szCs w:val="24"/>
              </w:rPr>
              <w:t>втозаправочные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станции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различного</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типа</w:t>
            </w:r>
            <w:proofErr w:type="spellEnd"/>
          </w:p>
        </w:tc>
      </w:tr>
      <w:tr w:rsidR="008064A9" w:rsidRPr="00857137">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Антенны сотовой радиорелейной и спутниковой связи</w:t>
            </w:r>
          </w:p>
        </w:tc>
      </w:tr>
      <w:tr w:rsidR="008064A9" w:rsidRPr="00857137">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гаражи различного вида, пристроенные гаражи, автостоянки,</w:t>
            </w:r>
          </w:p>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-инженерно-технические сооружений, имеющие расчетную санитарно-защитную зону не более </w:t>
            </w:r>
            <w:smartTag w:uri="urn:schemas-microsoft-com:office:smarttags" w:element="metricconverter">
              <w:smartTagPr>
                <w:attr w:name="ProductID" w:val="50 м"/>
              </w:smartTagPr>
              <w:r w:rsidRPr="00F54468">
                <w:rPr>
                  <w:rFonts w:ascii="Times New Roman" w:hAnsi="Times New Roman"/>
                  <w:color w:val="000000"/>
                  <w:sz w:val="24"/>
                  <w:szCs w:val="24"/>
                  <w:lang w:val="ru-RU"/>
                </w:rPr>
                <w:t>50 м</w:t>
              </w:r>
            </w:smartTag>
          </w:p>
        </w:tc>
      </w:tr>
    </w:tbl>
    <w:p w:rsidR="004E1859" w:rsidRPr="00857137" w:rsidRDefault="004E1859" w:rsidP="004E1859">
      <w:pPr>
        <w:autoSpaceDE w:val="0"/>
        <w:autoSpaceDN w:val="0"/>
        <w:adjustRightInd w:val="0"/>
        <w:ind w:firstLine="540"/>
        <w:rPr>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8415EE" w:rsidRPr="00B6710F" w:rsidRDefault="008415EE" w:rsidP="00B6710F">
      <w:pPr>
        <w:pStyle w:val="3"/>
        <w:rPr>
          <w:color w:val="auto"/>
          <w:lang w:val="ru-RU"/>
        </w:rPr>
      </w:pPr>
    </w:p>
    <w:p w:rsidR="008415EE" w:rsidRPr="00B6710F" w:rsidRDefault="008415EE" w:rsidP="00B6710F">
      <w:pPr>
        <w:pStyle w:val="3"/>
        <w:rPr>
          <w:color w:val="auto"/>
          <w:lang w:val="ru-RU"/>
        </w:rPr>
      </w:pPr>
      <w:bookmarkStart w:id="138" w:name="_Toc384720906"/>
      <w:r w:rsidRPr="00B6710F">
        <w:rPr>
          <w:color w:val="auto"/>
          <w:lang w:val="ru-RU"/>
        </w:rPr>
        <w:t>Статья 3</w:t>
      </w:r>
      <w:r w:rsidR="00F630A9">
        <w:rPr>
          <w:color w:val="auto"/>
          <w:lang w:val="ru-RU"/>
        </w:rPr>
        <w:t>3</w:t>
      </w:r>
      <w:r w:rsidRPr="00B6710F">
        <w:rPr>
          <w:color w:val="auto"/>
          <w:lang w:val="ru-RU"/>
        </w:rPr>
        <w:t xml:space="preserve">. </w:t>
      </w:r>
      <w:r w:rsidR="00D85E89" w:rsidRPr="00B6710F">
        <w:rPr>
          <w:color w:val="auto"/>
          <w:lang w:val="ru-RU"/>
        </w:rPr>
        <w:t>Рекреационные зоны</w:t>
      </w:r>
      <w:r w:rsidRPr="00B6710F">
        <w:rPr>
          <w:color w:val="auto"/>
          <w:lang w:val="ru-RU"/>
        </w:rPr>
        <w:t xml:space="preserve">  (Р)</w:t>
      </w:r>
      <w:bookmarkEnd w:id="138"/>
    </w:p>
    <w:p w:rsidR="008415EE" w:rsidRPr="00EC0D17" w:rsidRDefault="008415EE" w:rsidP="00EC0D17">
      <w:pPr>
        <w:ind w:left="284"/>
        <w:rPr>
          <w:rFonts w:ascii="Times New Roman" w:hAnsi="Times New Roman"/>
          <w:b/>
          <w:bCs/>
          <w:color w:val="000000"/>
          <w:sz w:val="24"/>
          <w:szCs w:val="24"/>
          <w:lang w:val="ru-RU"/>
        </w:rPr>
      </w:pPr>
      <w:r w:rsidRPr="00EC0D17">
        <w:rPr>
          <w:rFonts w:ascii="Times New Roman" w:hAnsi="Times New Roman"/>
          <w:b/>
          <w:bCs/>
          <w:color w:val="000000"/>
          <w:sz w:val="24"/>
          <w:szCs w:val="24"/>
          <w:lang w:val="ru-RU"/>
        </w:rPr>
        <w:t>1. Зона парков</w:t>
      </w:r>
      <w:r w:rsidR="00AA6922" w:rsidRPr="00EC0D17">
        <w:rPr>
          <w:rFonts w:ascii="Times New Roman" w:hAnsi="Times New Roman"/>
          <w:b/>
          <w:bCs/>
          <w:color w:val="000000"/>
          <w:sz w:val="24"/>
          <w:szCs w:val="24"/>
          <w:lang w:val="ru-RU"/>
        </w:rPr>
        <w:t xml:space="preserve"> и </w:t>
      </w:r>
      <w:r w:rsidR="00257AD2" w:rsidRPr="00EC0D17">
        <w:rPr>
          <w:rFonts w:ascii="Times New Roman" w:hAnsi="Times New Roman"/>
          <w:b/>
          <w:bCs/>
          <w:color w:val="000000"/>
          <w:sz w:val="24"/>
          <w:szCs w:val="24"/>
          <w:lang w:val="ru-RU"/>
        </w:rPr>
        <w:t xml:space="preserve">бульваров </w:t>
      </w:r>
      <w:r w:rsidRPr="00EC0D17">
        <w:rPr>
          <w:rFonts w:ascii="Times New Roman" w:hAnsi="Times New Roman"/>
          <w:b/>
          <w:bCs/>
          <w:color w:val="000000"/>
          <w:sz w:val="24"/>
          <w:szCs w:val="24"/>
          <w:lang w:val="ru-RU"/>
        </w:rPr>
        <w:t>(Р</w:t>
      </w:r>
      <w:r w:rsidR="00D85E89" w:rsidRPr="00EC0D17">
        <w:rPr>
          <w:rFonts w:ascii="Times New Roman" w:hAnsi="Times New Roman"/>
          <w:b/>
          <w:bCs/>
          <w:color w:val="000000"/>
          <w:sz w:val="24"/>
          <w:szCs w:val="24"/>
          <w:lang w:val="ru-RU"/>
        </w:rPr>
        <w:t>-</w:t>
      </w:r>
      <w:r w:rsidRPr="00EC0D17">
        <w:rPr>
          <w:rFonts w:ascii="Times New Roman" w:hAnsi="Times New Roman"/>
          <w:b/>
          <w:bCs/>
          <w:color w:val="000000"/>
          <w:sz w:val="24"/>
          <w:szCs w:val="24"/>
          <w:lang w:val="ru-RU"/>
        </w:rPr>
        <w:t>1)</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lastRenderedPageBreak/>
        <w:t xml:space="preserve">1) цели выделения зоны – сохранение и развитие озелененных территорий при их использовании с возможностью строго ограниченного строительства объектов отдыха, спорта и досуга, сохранение прибрежных территорий, представляющих ценность для отдыха на открытом воздухе;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2) нижеприведенные градостроительные регламенты в части видов разрешенного использования распространяются на земельные участки зоны в случае, если указанные участки не входят в границы территорий общего пользования, на которые действие градостроительного регламента не распространяется и использование которых определяется уполномоченными органами исполнительной власти РФ и Администрацией в индивидуальном порядке в соответствии с их целевым назначением и действующими нормативно-техническими документами.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3)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45"/>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76"/>
      </w:tblGrid>
      <w:tr w:rsidR="008415EE">
        <w:trPr>
          <w:trHeight w:val="441"/>
        </w:trPr>
        <w:tc>
          <w:tcPr>
            <w:tcW w:w="709" w:type="dxa"/>
            <w:vMerge w:val="restart"/>
            <w:tcBorders>
              <w:top w:val="single" w:sz="4" w:space="0" w:color="000000"/>
              <w:left w:val="single" w:sz="4" w:space="0" w:color="000000"/>
              <w:bottom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w:t>
            </w:r>
          </w:p>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п/п</w:t>
            </w:r>
          </w:p>
        </w:tc>
        <w:tc>
          <w:tcPr>
            <w:tcW w:w="8676" w:type="dxa"/>
            <w:vMerge w:val="restart"/>
            <w:tcBorders>
              <w:top w:val="single" w:sz="4" w:space="0" w:color="000000"/>
              <w:left w:val="single" w:sz="4" w:space="0" w:color="000000"/>
              <w:bottom w:val="single" w:sz="4" w:space="0" w:color="000000"/>
              <w:right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EC0D17">
              <w:rPr>
                <w:rFonts w:ascii="Times New Roman" w:hAnsi="Times New Roman"/>
                <w:color w:val="000000"/>
                <w:sz w:val="24"/>
                <w:szCs w:val="24"/>
              </w:rPr>
              <w:t>Наименование</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вида</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использования</w:t>
            </w:r>
            <w:proofErr w:type="spellEnd"/>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rPr>
                <w:rFonts w:ascii="Times New Roman" w:hAnsi="Times New Roman"/>
                <w:b/>
                <w:color w:val="000000"/>
                <w:sz w:val="24"/>
                <w:szCs w:val="24"/>
              </w:rPr>
            </w:pPr>
            <w:proofErr w:type="spellStart"/>
            <w:r w:rsidRPr="00EC0D17">
              <w:rPr>
                <w:rFonts w:ascii="Times New Roman" w:hAnsi="Times New Roman"/>
                <w:b/>
                <w:color w:val="000000"/>
                <w:sz w:val="24"/>
                <w:szCs w:val="24"/>
              </w:rPr>
              <w:t>Основные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разрешенного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 xml:space="preserve"> </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1</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парков</w:t>
            </w:r>
            <w:proofErr w:type="spellEnd"/>
          </w:p>
        </w:tc>
      </w:tr>
      <w:tr w:rsidR="008415EE" w:rsidRPr="00857137">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2</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садов, скверов, бульваров</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3</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набережных</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4</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пляжей</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5</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памятников</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природы</w:t>
            </w:r>
            <w:proofErr w:type="spellEnd"/>
          </w:p>
        </w:tc>
      </w:tr>
      <w:tr w:rsidR="00B216EE" w:rsidRPr="00857137">
        <w:trPr>
          <w:trHeight w:val="322"/>
        </w:trPr>
        <w:tc>
          <w:tcPr>
            <w:tcW w:w="709" w:type="dxa"/>
            <w:tcBorders>
              <w:left w:val="single" w:sz="4" w:space="0" w:color="000000"/>
              <w:bottom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76" w:type="dxa"/>
            <w:tcBorders>
              <w:left w:val="single" w:sz="4" w:space="0" w:color="000000"/>
              <w:bottom w:val="single" w:sz="4" w:space="0" w:color="000000"/>
              <w:right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крытых спортивных комплексов (физкультурно-оздоровительные комплексы, спортивные залы, бассейны и т.п. объекты)</w:t>
            </w:r>
          </w:p>
        </w:tc>
      </w:tr>
      <w:tr w:rsidR="008415EE">
        <w:trPr>
          <w:trHeight w:val="441"/>
        </w:trPr>
        <w:tc>
          <w:tcPr>
            <w:tcW w:w="709" w:type="dxa"/>
            <w:tcBorders>
              <w:left w:val="single" w:sz="4" w:space="0" w:color="000000"/>
              <w:bottom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EC0D17">
              <w:rPr>
                <w:rFonts w:ascii="Times New Roman" w:hAnsi="Times New Roman"/>
                <w:b/>
                <w:color w:val="000000"/>
                <w:sz w:val="24"/>
                <w:szCs w:val="24"/>
              </w:rPr>
              <w:t>Условно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w:t>
            </w:r>
          </w:p>
        </w:tc>
      </w:tr>
      <w:tr w:rsidR="008415EE" w:rsidRPr="00857137">
        <w:trPr>
          <w:trHeight w:val="441"/>
        </w:trPr>
        <w:tc>
          <w:tcPr>
            <w:tcW w:w="709" w:type="dxa"/>
            <w:vMerge w:val="restart"/>
            <w:tcBorders>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открытых объектов физической культуры и спорта</w:t>
            </w:r>
          </w:p>
        </w:tc>
      </w:tr>
      <w:tr w:rsidR="008415EE" w:rsidRPr="00857137">
        <w:trPr>
          <w:trHeight w:val="322"/>
        </w:trPr>
        <w:tc>
          <w:tcPr>
            <w:tcW w:w="709" w:type="dxa"/>
            <w:tcBorders>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76" w:type="dxa"/>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общественного питания</w:t>
            </w:r>
          </w:p>
        </w:tc>
      </w:tr>
    </w:tbl>
    <w:p w:rsidR="004E1859" w:rsidRPr="00857137"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857137">
        <w:rPr>
          <w:rFonts w:ascii="Times New Roman" w:hAnsi="Times New Roman"/>
          <w:bCs/>
          <w:sz w:val="24"/>
          <w:szCs w:val="24"/>
          <w:lang w:val="ru-RU"/>
        </w:rPr>
        <w:t>зоны парков и бульваров (Р-1)</w:t>
      </w:r>
    </w:p>
    <w:p w:rsidR="004E1859" w:rsidRPr="00857137" w:rsidRDefault="004E1859" w:rsidP="004E1859">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4E1859" w:rsidRPr="00857137" w:rsidRDefault="004E1859" w:rsidP="004E1859">
      <w:pPr>
        <w:tabs>
          <w:tab w:val="left" w:pos="720"/>
        </w:tabs>
        <w:spacing w:line="233" w:lineRule="auto"/>
        <w:ind w:right="23" w:firstLine="720"/>
        <w:rPr>
          <w:lang w:val="ru-RU"/>
        </w:rPr>
      </w:pPr>
      <w:r w:rsidRPr="00857137">
        <w:rPr>
          <w:lang w:val="ru-RU"/>
        </w:rPr>
        <w:t>в том числе их площадь:</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площадь земельного участка – 1500 кв. м;</w:t>
      </w:r>
    </w:p>
    <w:p w:rsidR="004E1859" w:rsidRPr="00857137" w:rsidRDefault="004E1859" w:rsidP="004E1859">
      <w:pPr>
        <w:tabs>
          <w:tab w:val="left" w:pos="720"/>
        </w:tabs>
        <w:spacing w:line="233" w:lineRule="auto"/>
        <w:ind w:right="23" w:firstLine="720"/>
        <w:rPr>
          <w:lang w:val="ru-RU"/>
        </w:rPr>
      </w:pPr>
      <w:r w:rsidRPr="00857137">
        <w:rPr>
          <w:lang w:val="ru-RU"/>
        </w:rPr>
        <w:t xml:space="preserve">максимальная площадь земельного участка – 50000 </w:t>
      </w:r>
      <w:proofErr w:type="spellStart"/>
      <w:proofErr w:type="gramStart"/>
      <w:r w:rsidRPr="00857137">
        <w:rPr>
          <w:lang w:val="ru-RU"/>
        </w:rPr>
        <w:t>кв.м</w:t>
      </w:r>
      <w:proofErr w:type="spellEnd"/>
      <w:proofErr w:type="gramEnd"/>
      <w:r w:rsidRPr="00857137">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w:t>
      </w:r>
    </w:p>
    <w:p w:rsidR="008415EE" w:rsidRPr="008415EE" w:rsidRDefault="008415EE" w:rsidP="008415EE">
      <w:pPr>
        <w:rPr>
          <w:rFonts w:ascii="Arial" w:hAnsi="Arial"/>
          <w:sz w:val="20"/>
          <w:szCs w:val="20"/>
          <w:lang w:val="ru-RU"/>
        </w:rPr>
      </w:pPr>
    </w:p>
    <w:p w:rsidR="000B6260" w:rsidRDefault="000B6260" w:rsidP="000B6260">
      <w:pPr>
        <w:ind w:left="284"/>
        <w:rPr>
          <w:rFonts w:ascii="Times New Roman" w:hAnsi="Times New Roman"/>
          <w:b/>
          <w:bCs/>
          <w:color w:val="000000"/>
          <w:sz w:val="24"/>
          <w:szCs w:val="24"/>
          <w:lang w:val="ru-RU"/>
        </w:rPr>
      </w:pPr>
    </w:p>
    <w:p w:rsidR="007F543A" w:rsidRPr="000B6260" w:rsidRDefault="00000F2D" w:rsidP="000B6260">
      <w:pPr>
        <w:ind w:left="284"/>
        <w:rPr>
          <w:rFonts w:ascii="Times New Roman" w:hAnsi="Times New Roman"/>
          <w:b/>
          <w:bCs/>
          <w:color w:val="000000"/>
          <w:sz w:val="24"/>
          <w:szCs w:val="24"/>
          <w:lang w:val="ru-RU"/>
        </w:rPr>
      </w:pPr>
      <w:r w:rsidRPr="000B6260">
        <w:rPr>
          <w:rFonts w:ascii="Times New Roman" w:hAnsi="Times New Roman"/>
          <w:b/>
          <w:bCs/>
          <w:color w:val="000000"/>
          <w:sz w:val="24"/>
          <w:szCs w:val="24"/>
          <w:lang w:val="ru-RU"/>
        </w:rPr>
        <w:t>2</w:t>
      </w:r>
      <w:r w:rsidR="007F543A" w:rsidRPr="000B6260">
        <w:rPr>
          <w:rFonts w:ascii="Times New Roman" w:hAnsi="Times New Roman"/>
          <w:b/>
          <w:bCs/>
          <w:color w:val="000000"/>
          <w:sz w:val="24"/>
          <w:szCs w:val="24"/>
          <w:lang w:val="ru-RU"/>
        </w:rPr>
        <w:t xml:space="preserve">. Зона </w:t>
      </w:r>
      <w:r w:rsidR="003F0166" w:rsidRPr="000B6260">
        <w:rPr>
          <w:rFonts w:ascii="Times New Roman" w:hAnsi="Times New Roman"/>
          <w:b/>
          <w:bCs/>
          <w:color w:val="000000"/>
          <w:sz w:val="24"/>
          <w:szCs w:val="24"/>
          <w:lang w:val="ru-RU"/>
        </w:rPr>
        <w:t xml:space="preserve">лесопарков и </w:t>
      </w:r>
      <w:r w:rsidRPr="000B6260">
        <w:rPr>
          <w:rFonts w:ascii="Times New Roman" w:hAnsi="Times New Roman"/>
          <w:b/>
          <w:bCs/>
          <w:color w:val="000000"/>
          <w:sz w:val="24"/>
          <w:szCs w:val="24"/>
          <w:lang w:val="ru-RU"/>
        </w:rPr>
        <w:t xml:space="preserve">городских </w:t>
      </w:r>
      <w:r w:rsidR="007F543A" w:rsidRPr="000B6260">
        <w:rPr>
          <w:rFonts w:ascii="Times New Roman" w:hAnsi="Times New Roman"/>
          <w:b/>
          <w:bCs/>
          <w:color w:val="000000"/>
          <w:sz w:val="24"/>
          <w:szCs w:val="24"/>
          <w:lang w:val="ru-RU"/>
        </w:rPr>
        <w:t>лесов (Р-</w:t>
      </w:r>
      <w:r w:rsidRPr="000B6260">
        <w:rPr>
          <w:rFonts w:ascii="Times New Roman" w:hAnsi="Times New Roman"/>
          <w:b/>
          <w:bCs/>
          <w:color w:val="000000"/>
          <w:sz w:val="24"/>
          <w:szCs w:val="24"/>
          <w:lang w:val="ru-RU"/>
        </w:rPr>
        <w:t>2</w:t>
      </w:r>
      <w:r w:rsidR="007F543A" w:rsidRPr="000B6260">
        <w:rPr>
          <w:rFonts w:ascii="Times New Roman" w:hAnsi="Times New Roman"/>
          <w:b/>
          <w:bCs/>
          <w:color w:val="000000"/>
          <w:sz w:val="24"/>
          <w:szCs w:val="24"/>
          <w:lang w:val="ru-RU"/>
        </w:rPr>
        <w:t>)</w:t>
      </w:r>
    </w:p>
    <w:p w:rsidR="007F543A" w:rsidRPr="000B6260" w:rsidRDefault="007F543A" w:rsidP="000B6260">
      <w:pPr>
        <w:spacing w:after="0"/>
        <w:ind w:firstLine="567"/>
        <w:jc w:val="both"/>
        <w:rPr>
          <w:rFonts w:ascii="Times New Roman" w:hAnsi="Times New Roman"/>
          <w:sz w:val="24"/>
          <w:szCs w:val="24"/>
          <w:lang w:val="ru-RU"/>
        </w:rPr>
      </w:pPr>
      <w:r w:rsidRPr="000B6260">
        <w:rPr>
          <w:rFonts w:ascii="Times New Roman" w:hAnsi="Times New Roman"/>
          <w:sz w:val="24"/>
          <w:szCs w:val="24"/>
          <w:lang w:val="ru-RU"/>
        </w:rPr>
        <w:t>1) цели выделения зоны: сохранение и развитие зеленых массивов, создание комфортных условий посещения лесных территорий, обустройство территорий для отдыха населения;</w:t>
      </w:r>
    </w:p>
    <w:p w:rsidR="007F543A" w:rsidRPr="000B6260" w:rsidRDefault="007F543A" w:rsidP="000B6260">
      <w:pPr>
        <w:spacing w:after="0"/>
        <w:ind w:firstLine="567"/>
        <w:jc w:val="both"/>
        <w:rPr>
          <w:rFonts w:ascii="Times New Roman" w:hAnsi="Times New Roman"/>
          <w:sz w:val="24"/>
          <w:szCs w:val="24"/>
          <w:lang w:val="ru-RU"/>
        </w:rPr>
      </w:pPr>
      <w:r w:rsidRPr="000B6260">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7F543A" w:rsidRPr="007F543A" w:rsidRDefault="007F543A" w:rsidP="00153CD2">
      <w:pPr>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7F543A">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7F543A" w:rsidRPr="000B6260" w:rsidRDefault="007F543A" w:rsidP="000B6260">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0B6260">
              <w:rPr>
                <w:rFonts w:ascii="Times New Roman" w:hAnsi="Times New Roman"/>
                <w:color w:val="000000"/>
                <w:sz w:val="24"/>
                <w:szCs w:val="24"/>
              </w:rPr>
              <w:t>№</w:t>
            </w:r>
          </w:p>
          <w:p w:rsidR="007F543A" w:rsidRPr="000B6260" w:rsidRDefault="007F543A" w:rsidP="000B6260">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0B6260">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7F543A" w:rsidRPr="000B6260" w:rsidRDefault="007F543A" w:rsidP="000B6260">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0B6260">
              <w:rPr>
                <w:rFonts w:ascii="Times New Roman" w:hAnsi="Times New Roman"/>
                <w:color w:val="000000"/>
                <w:sz w:val="24"/>
                <w:szCs w:val="24"/>
              </w:rPr>
              <w:t>Наименование</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вида</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использования</w:t>
            </w:r>
            <w:proofErr w:type="spellEnd"/>
          </w:p>
        </w:tc>
      </w:tr>
      <w:tr w:rsidR="007F543A">
        <w:trPr>
          <w:trHeight w:val="441"/>
        </w:trPr>
        <w:tc>
          <w:tcPr>
            <w:tcW w:w="567" w:type="dxa"/>
            <w:vMerge w:val="restart"/>
            <w:tcBorders>
              <w:left w:val="single" w:sz="4" w:space="0" w:color="000000"/>
              <w:bottom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0B6260">
              <w:rPr>
                <w:rFonts w:ascii="Times New Roman" w:hAnsi="Times New Roman"/>
                <w:b/>
                <w:color w:val="000000"/>
                <w:sz w:val="24"/>
                <w:szCs w:val="24"/>
              </w:rPr>
              <w:t>Основные</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виды</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разрешенного</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использования</w:t>
            </w:r>
            <w:proofErr w:type="spellEnd"/>
            <w:r w:rsidRPr="000B6260">
              <w:rPr>
                <w:rFonts w:ascii="Times New Roman" w:hAnsi="Times New Roman"/>
                <w:b/>
                <w:color w:val="000000"/>
                <w:sz w:val="24"/>
                <w:szCs w:val="24"/>
              </w:rPr>
              <w:t xml:space="preserve"> </w:t>
            </w:r>
          </w:p>
        </w:tc>
      </w:tr>
      <w:tr w:rsidR="007F543A">
        <w:trPr>
          <w:trHeight w:val="441"/>
        </w:trPr>
        <w:tc>
          <w:tcPr>
            <w:tcW w:w="567" w:type="dxa"/>
            <w:vMerge w:val="restart"/>
            <w:tcBorders>
              <w:left w:val="single" w:sz="4" w:space="0" w:color="000000"/>
              <w:bottom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0B6260">
              <w:rPr>
                <w:rFonts w:ascii="Times New Roman" w:hAnsi="Times New Roman"/>
                <w:color w:val="000000"/>
                <w:sz w:val="24"/>
                <w:szCs w:val="24"/>
              </w:rPr>
              <w:t>1</w:t>
            </w:r>
          </w:p>
        </w:tc>
        <w:tc>
          <w:tcPr>
            <w:tcW w:w="8798" w:type="dxa"/>
            <w:vMerge w:val="restart"/>
            <w:tcBorders>
              <w:left w:val="single" w:sz="4" w:space="0" w:color="000000"/>
              <w:bottom w:val="single" w:sz="4" w:space="0" w:color="000000"/>
              <w:right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0B6260">
              <w:rPr>
                <w:rFonts w:ascii="Times New Roman" w:hAnsi="Times New Roman"/>
                <w:color w:val="000000"/>
                <w:sz w:val="24"/>
                <w:szCs w:val="24"/>
              </w:rPr>
              <w:t>Для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размещения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городских</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лесов</w:t>
            </w:r>
            <w:proofErr w:type="spellEnd"/>
          </w:p>
        </w:tc>
      </w:tr>
      <w:tr w:rsidR="007F543A">
        <w:trPr>
          <w:trHeight w:val="322"/>
        </w:trPr>
        <w:tc>
          <w:tcPr>
            <w:tcW w:w="567" w:type="dxa"/>
            <w:tcBorders>
              <w:left w:val="single" w:sz="4" w:space="0" w:color="000000"/>
              <w:bottom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0B6260">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0B6260">
              <w:rPr>
                <w:rFonts w:ascii="Times New Roman" w:hAnsi="Times New Roman"/>
                <w:color w:val="000000"/>
                <w:sz w:val="24"/>
                <w:szCs w:val="24"/>
              </w:rPr>
              <w:t>Для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размещения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памятников</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природы</w:t>
            </w:r>
            <w:proofErr w:type="spellEnd"/>
          </w:p>
        </w:tc>
      </w:tr>
      <w:tr w:rsidR="007F543A">
        <w:trPr>
          <w:trHeight w:val="441"/>
        </w:trPr>
        <w:tc>
          <w:tcPr>
            <w:tcW w:w="567" w:type="dxa"/>
            <w:vMerge w:val="restart"/>
            <w:tcBorders>
              <w:left w:val="single" w:sz="4" w:space="0" w:color="000000"/>
              <w:bottom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0B6260">
              <w:rPr>
                <w:rFonts w:ascii="Times New Roman" w:hAnsi="Times New Roman"/>
                <w:b/>
                <w:color w:val="000000"/>
                <w:sz w:val="24"/>
                <w:szCs w:val="24"/>
              </w:rPr>
              <w:t>Условно</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разрешенные</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виды</w:t>
            </w:r>
            <w:proofErr w:type="spellEnd"/>
            <w:r w:rsidRPr="000B6260">
              <w:rPr>
                <w:rFonts w:ascii="Times New Roman" w:hAnsi="Times New Roman"/>
                <w:b/>
                <w:color w:val="000000"/>
                <w:sz w:val="24"/>
                <w:szCs w:val="24"/>
              </w:rPr>
              <w:t xml:space="preserve"> </w:t>
            </w:r>
            <w:proofErr w:type="spellStart"/>
            <w:r w:rsidRPr="000B6260">
              <w:rPr>
                <w:rFonts w:ascii="Times New Roman" w:hAnsi="Times New Roman"/>
                <w:b/>
                <w:color w:val="000000"/>
                <w:sz w:val="24"/>
                <w:szCs w:val="24"/>
              </w:rPr>
              <w:t>использования</w:t>
            </w:r>
            <w:proofErr w:type="spellEnd"/>
            <w:r w:rsidRPr="000B6260">
              <w:rPr>
                <w:rFonts w:ascii="Times New Roman" w:hAnsi="Times New Roman"/>
                <w:b/>
                <w:color w:val="000000"/>
                <w:sz w:val="24"/>
                <w:szCs w:val="24"/>
              </w:rPr>
              <w:t>(*)</w:t>
            </w:r>
          </w:p>
        </w:tc>
      </w:tr>
      <w:tr w:rsidR="007F543A">
        <w:trPr>
          <w:trHeight w:val="322"/>
        </w:trPr>
        <w:tc>
          <w:tcPr>
            <w:tcW w:w="567" w:type="dxa"/>
            <w:tcBorders>
              <w:left w:val="single" w:sz="4" w:space="0" w:color="000000"/>
              <w:bottom w:val="single" w:sz="4" w:space="0" w:color="000000"/>
            </w:tcBorders>
          </w:tcPr>
          <w:p w:rsidR="007F543A" w:rsidRPr="000B6260" w:rsidRDefault="007F543A" w:rsidP="000B6260">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0B6260">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7F543A" w:rsidRPr="000B6260" w:rsidRDefault="007F543A" w:rsidP="000B626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B6260">
              <w:rPr>
                <w:rFonts w:ascii="Times New Roman" w:hAnsi="Times New Roman"/>
                <w:color w:val="000000"/>
                <w:sz w:val="24"/>
                <w:szCs w:val="24"/>
              </w:rPr>
              <w:t>Для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размещения</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гидротехнических</w:t>
            </w:r>
            <w:proofErr w:type="spellEnd"/>
            <w:r w:rsidRPr="000B6260">
              <w:rPr>
                <w:rFonts w:ascii="Times New Roman" w:hAnsi="Times New Roman"/>
                <w:color w:val="000000"/>
                <w:sz w:val="24"/>
                <w:szCs w:val="24"/>
              </w:rPr>
              <w:t xml:space="preserve"> </w:t>
            </w:r>
            <w:proofErr w:type="spellStart"/>
            <w:r w:rsidRPr="000B6260">
              <w:rPr>
                <w:rFonts w:ascii="Times New Roman" w:hAnsi="Times New Roman"/>
                <w:color w:val="000000"/>
                <w:sz w:val="24"/>
                <w:szCs w:val="24"/>
              </w:rPr>
              <w:t>сооружений</w:t>
            </w:r>
            <w:proofErr w:type="spellEnd"/>
          </w:p>
        </w:tc>
      </w:tr>
    </w:tbl>
    <w:p w:rsidR="007F543A" w:rsidRPr="000B6260" w:rsidRDefault="007F543A" w:rsidP="000B6260">
      <w:pPr>
        <w:jc w:val="both"/>
        <w:rPr>
          <w:rFonts w:ascii="Times New Roman" w:hAnsi="Times New Roman"/>
          <w:sz w:val="24"/>
          <w:szCs w:val="24"/>
          <w:lang w:val="ru-RU"/>
        </w:rPr>
      </w:pPr>
    </w:p>
    <w:p w:rsidR="004E1859" w:rsidRPr="00857137" w:rsidRDefault="004E1859" w:rsidP="004E1859">
      <w:pPr>
        <w:autoSpaceDE w:val="0"/>
        <w:autoSpaceDN w:val="0"/>
        <w:adjustRightInd w:val="0"/>
        <w:ind w:firstLine="540"/>
        <w:rPr>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E1859" w:rsidRPr="004E1859" w:rsidRDefault="004E1859" w:rsidP="000B6260">
      <w:pPr>
        <w:jc w:val="both"/>
        <w:rPr>
          <w:rFonts w:ascii="Times New Roman" w:hAnsi="Times New Roman"/>
          <w:strike/>
          <w:color w:val="FF0000"/>
          <w:sz w:val="24"/>
          <w:szCs w:val="24"/>
          <w:lang w:val="ru-RU"/>
        </w:rPr>
      </w:pPr>
    </w:p>
    <w:p w:rsidR="00301E74" w:rsidRPr="000B6260" w:rsidRDefault="003F0166" w:rsidP="000B6260">
      <w:pPr>
        <w:ind w:left="284"/>
        <w:rPr>
          <w:rFonts w:ascii="Times New Roman" w:hAnsi="Times New Roman"/>
          <w:b/>
          <w:bCs/>
          <w:color w:val="000000"/>
          <w:sz w:val="24"/>
          <w:szCs w:val="24"/>
          <w:lang w:val="ru-RU"/>
        </w:rPr>
      </w:pPr>
      <w:r w:rsidRPr="000B6260">
        <w:rPr>
          <w:rFonts w:ascii="Times New Roman" w:hAnsi="Times New Roman"/>
          <w:b/>
          <w:bCs/>
          <w:color w:val="000000"/>
          <w:sz w:val="24"/>
          <w:szCs w:val="24"/>
          <w:lang w:val="ru-RU"/>
        </w:rPr>
        <w:t>3. Зона размещения спортивных комплексов и сооружений (Р-3)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9194"/>
      </w:tblGrid>
      <w:tr w:rsidR="000B6260" w:rsidRPr="00F54468">
        <w:tc>
          <w:tcPr>
            <w:tcW w:w="660" w:type="dxa"/>
            <w:vAlign w:val="center"/>
          </w:tcPr>
          <w:p w:rsidR="000B6260" w:rsidRPr="00F54468" w:rsidRDefault="000B6260"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w:t>
            </w:r>
          </w:p>
          <w:p w:rsidR="000B6260" w:rsidRPr="00F54468" w:rsidRDefault="000B6260"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п/п</w:t>
            </w:r>
          </w:p>
        </w:tc>
        <w:tc>
          <w:tcPr>
            <w:tcW w:w="9194" w:type="dxa"/>
            <w:vAlign w:val="center"/>
          </w:tcPr>
          <w:p w:rsidR="000B6260" w:rsidRPr="00F54468" w:rsidRDefault="000B6260"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F54468">
              <w:rPr>
                <w:rFonts w:ascii="Times New Roman" w:hAnsi="Times New Roman"/>
                <w:b/>
                <w:color w:val="000000"/>
                <w:sz w:val="24"/>
                <w:szCs w:val="24"/>
              </w:rPr>
              <w:t>Основные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Физкультурно-оздоровительные центры общего пользования, спортивные залы</w:t>
            </w:r>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ассейны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крытые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открытые</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Универсальные спортивные и развлекательные комплексы (с трибунами) до 100 мест, согласно СанПиН 2.2.1./2.1.1.1200-03 «Санитарно-защитные зоны и санитарные классификации предприятий, сооружений и иных объектов», п.7.1.12, имеющие </w:t>
            </w:r>
            <w:r w:rsidRPr="00F54468">
              <w:rPr>
                <w:rFonts w:ascii="Times New Roman" w:hAnsi="Times New Roman"/>
                <w:color w:val="000000"/>
                <w:sz w:val="24"/>
                <w:szCs w:val="24"/>
                <w:lang w:val="ru-RU"/>
              </w:rPr>
              <w:lastRenderedPageBreak/>
              <w:t xml:space="preserve">санитарно-защитную зону </w:t>
            </w:r>
            <w:smartTag w:uri="urn:schemas-microsoft-com:office:smarttags" w:element="metricconverter">
              <w:smartTagPr>
                <w:attr w:name="ProductID" w:val="50 м"/>
              </w:smartTagPr>
              <w:r w:rsidRPr="00F54468">
                <w:rPr>
                  <w:rFonts w:ascii="Times New Roman" w:hAnsi="Times New Roman"/>
                  <w:color w:val="000000"/>
                  <w:sz w:val="24"/>
                  <w:szCs w:val="24"/>
                  <w:lang w:val="ru-RU"/>
                </w:rPr>
                <w:t>50 м</w:t>
              </w:r>
            </w:smartTag>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4</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И</w:t>
            </w:r>
            <w:proofErr w:type="spellStart"/>
            <w:r w:rsidRPr="00F54468">
              <w:rPr>
                <w:rFonts w:ascii="Times New Roman" w:hAnsi="Times New Roman"/>
                <w:color w:val="000000"/>
                <w:sz w:val="24"/>
                <w:szCs w:val="24"/>
              </w:rPr>
              <w:t>пподромы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велотреки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мотодромы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автодромы</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ассейны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бани</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Клубы многоцелевого и специализированного назначения</w:t>
            </w:r>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портплощадки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теннисные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корты</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тадионы</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Pr="00F54468">
              <w:rPr>
                <w:rFonts w:ascii="Times New Roman" w:hAnsi="Times New Roman"/>
                <w:color w:val="000000"/>
                <w:sz w:val="24"/>
                <w:szCs w:val="24"/>
              </w:rPr>
              <w:t>етские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оздоровительные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спортивные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лагеря</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Детские физкультурно-оздоровительные, реабилитационные центры</w:t>
            </w:r>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F54468">
              <w:rPr>
                <w:rFonts w:ascii="Times New Roman" w:hAnsi="Times New Roman"/>
                <w:b/>
                <w:color w:val="000000"/>
                <w:sz w:val="24"/>
                <w:szCs w:val="24"/>
              </w:rPr>
              <w:t>Вспомогательные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милиции</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бъекты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пожарной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охраны</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Парковки перед зданиями, строениями, сооружениями</w:t>
            </w:r>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ткрытые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0B6260" w:rsidRPr="00F54468">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F54468">
              <w:rPr>
                <w:rFonts w:ascii="Times New Roman" w:hAnsi="Times New Roman"/>
                <w:b/>
                <w:color w:val="000000"/>
                <w:sz w:val="24"/>
                <w:szCs w:val="24"/>
              </w:rPr>
              <w:t>Условно-разрешенные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0B6260" w:rsidRPr="00857137">
        <w:tc>
          <w:tcPr>
            <w:tcW w:w="660"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9194" w:type="dxa"/>
          </w:tcPr>
          <w:p w:rsidR="000B6260" w:rsidRPr="00F54468" w:rsidRDefault="000B6260"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Предприятия торговли и общественного питания</w:t>
            </w:r>
          </w:p>
        </w:tc>
      </w:tr>
    </w:tbl>
    <w:p w:rsidR="003F0166" w:rsidRDefault="003F0166" w:rsidP="00A34377">
      <w:pPr>
        <w:jc w:val="both"/>
        <w:rPr>
          <w:rFonts w:ascii="Arial" w:hAnsi="Arial" w:cs="Arial"/>
          <w:sz w:val="20"/>
          <w:szCs w:val="20"/>
          <w:lang w:val="ru-RU"/>
        </w:rPr>
      </w:pPr>
    </w:p>
    <w:p w:rsidR="008415EE" w:rsidRPr="00B6710F" w:rsidRDefault="008415EE" w:rsidP="00B6710F">
      <w:pPr>
        <w:pStyle w:val="3"/>
        <w:rPr>
          <w:color w:val="auto"/>
          <w:lang w:val="ru-RU"/>
        </w:rPr>
      </w:pPr>
      <w:bookmarkStart w:id="139" w:name="_Toc384720907"/>
      <w:r w:rsidRPr="00B6710F">
        <w:rPr>
          <w:color w:val="auto"/>
          <w:lang w:val="ru-RU"/>
        </w:rPr>
        <w:t xml:space="preserve">Статья </w:t>
      </w:r>
      <w:r w:rsidR="003316D2">
        <w:rPr>
          <w:color w:val="auto"/>
          <w:lang w:val="ru-RU"/>
        </w:rPr>
        <w:t>3</w:t>
      </w:r>
      <w:r w:rsidR="00F630A9">
        <w:rPr>
          <w:color w:val="auto"/>
          <w:lang w:val="ru-RU"/>
        </w:rPr>
        <w:t>4</w:t>
      </w:r>
      <w:r w:rsidRPr="00B6710F">
        <w:rPr>
          <w:color w:val="auto"/>
          <w:lang w:val="ru-RU"/>
        </w:rPr>
        <w:t>. Производственные зоны  (П)</w:t>
      </w:r>
      <w:bookmarkEnd w:id="139"/>
    </w:p>
    <w:p w:rsidR="0014607C" w:rsidRPr="00946312" w:rsidRDefault="0014607C" w:rsidP="00946312">
      <w:pPr>
        <w:ind w:left="284"/>
        <w:rPr>
          <w:rFonts w:ascii="Times New Roman" w:hAnsi="Times New Roman"/>
          <w:b/>
          <w:bCs/>
          <w:color w:val="000000"/>
          <w:sz w:val="24"/>
          <w:szCs w:val="24"/>
          <w:lang w:val="ru-RU"/>
        </w:rPr>
      </w:pPr>
      <w:r w:rsidRPr="00946312">
        <w:rPr>
          <w:rFonts w:ascii="Times New Roman" w:hAnsi="Times New Roman"/>
          <w:b/>
          <w:bCs/>
          <w:color w:val="000000"/>
          <w:sz w:val="24"/>
          <w:szCs w:val="24"/>
          <w:lang w:val="ru-RU"/>
        </w:rPr>
        <w:t xml:space="preserve">1. Зона размещения промышленных </w:t>
      </w:r>
      <w:proofErr w:type="gramStart"/>
      <w:r w:rsidRPr="00946312">
        <w:rPr>
          <w:rFonts w:ascii="Times New Roman" w:hAnsi="Times New Roman"/>
          <w:b/>
          <w:bCs/>
          <w:color w:val="000000"/>
          <w:sz w:val="24"/>
          <w:szCs w:val="24"/>
          <w:lang w:val="ru-RU"/>
        </w:rPr>
        <w:t>объектов  (</w:t>
      </w:r>
      <w:proofErr w:type="gramEnd"/>
      <w:r w:rsidRPr="00946312">
        <w:rPr>
          <w:rFonts w:ascii="Times New Roman" w:hAnsi="Times New Roman"/>
          <w:b/>
          <w:bCs/>
          <w:color w:val="000000"/>
          <w:sz w:val="24"/>
          <w:szCs w:val="24"/>
          <w:lang w:val="ru-RU"/>
        </w:rPr>
        <w:t>П -1)</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Зона выделена для обеспечения разрешительно-правовых условий и процедур формирования промышленных районов, узлов и площадок, включающих производственные предприятия, являющиеся источником шума, движения транспорта и других видов загрязнения окружающей среды.</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072"/>
      </w:tblGrid>
      <w:tr w:rsidR="00946312" w:rsidRPr="00F54468">
        <w:tc>
          <w:tcPr>
            <w:tcW w:w="675"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w:t>
            </w:r>
          </w:p>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п/п</w:t>
            </w:r>
          </w:p>
        </w:tc>
        <w:tc>
          <w:tcPr>
            <w:tcW w:w="9072"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946312" w:rsidRPr="00F54468">
        <w:tc>
          <w:tcPr>
            <w:tcW w:w="675" w:type="dxa"/>
          </w:tcPr>
          <w:p w:rsidR="00946312" w:rsidRPr="00F54468" w:rsidRDefault="00946312"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946312"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Основные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946312" w:rsidRPr="00857137">
        <w:tc>
          <w:tcPr>
            <w:tcW w:w="675"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 xml:space="preserve">сновные площадки производственных предприятий различного профиля, имеющие санитарно-защитные зоны, соответствующие </w:t>
            </w:r>
            <w:r w:rsidR="002B5CBC" w:rsidRPr="00F54468">
              <w:rPr>
                <w:rFonts w:ascii="Times New Roman" w:hAnsi="Times New Roman"/>
                <w:color w:val="000000"/>
                <w:sz w:val="24"/>
                <w:szCs w:val="24"/>
              </w:rPr>
              <w:t>III</w:t>
            </w:r>
            <w:r w:rsidR="002B5CBC" w:rsidRPr="00F54468">
              <w:rPr>
                <w:rFonts w:ascii="Times New Roman" w:hAnsi="Times New Roman"/>
                <w:color w:val="000000"/>
                <w:sz w:val="24"/>
                <w:szCs w:val="24"/>
                <w:lang w:val="ru-RU"/>
              </w:rPr>
              <w:t xml:space="preserve"> – </w:t>
            </w:r>
            <w:r w:rsidR="002B5CBC" w:rsidRPr="00F54468">
              <w:rPr>
                <w:rFonts w:ascii="Times New Roman" w:hAnsi="Times New Roman"/>
                <w:color w:val="000000"/>
                <w:sz w:val="24"/>
                <w:szCs w:val="24"/>
              </w:rPr>
              <w:t>V</w:t>
            </w:r>
            <w:r w:rsidR="002B5CBC" w:rsidRPr="00F54468">
              <w:rPr>
                <w:rFonts w:ascii="Times New Roman" w:hAnsi="Times New Roman"/>
                <w:color w:val="000000"/>
                <w:sz w:val="24"/>
                <w:szCs w:val="24"/>
                <w:lang w:val="ru-RU"/>
              </w:rPr>
              <w:t xml:space="preserve"> классам вредности (от 300 до </w:t>
            </w:r>
            <w:smartTag w:uri="urn:schemas-microsoft-com:office:smarttags" w:element="metricconverter">
              <w:smartTagPr>
                <w:attr w:name="ProductID" w:val="50 м"/>
              </w:smartTagPr>
              <w:r w:rsidR="002B5CBC" w:rsidRPr="00F54468">
                <w:rPr>
                  <w:rFonts w:ascii="Times New Roman" w:hAnsi="Times New Roman"/>
                  <w:color w:val="000000"/>
                  <w:sz w:val="24"/>
                  <w:szCs w:val="24"/>
                  <w:lang w:val="ru-RU"/>
                </w:rPr>
                <w:t>50 м</w:t>
              </w:r>
            </w:smartTag>
            <w:r w:rsidR="002B5CBC" w:rsidRPr="00F54468">
              <w:rPr>
                <w:rFonts w:ascii="Times New Roman" w:hAnsi="Times New Roman"/>
                <w:color w:val="000000"/>
                <w:sz w:val="24"/>
                <w:szCs w:val="24"/>
                <w:lang w:val="ru-RU"/>
              </w:rPr>
              <w:t>), согласно СанПиН 2.2.1./2.1.1.1200-03 «Санитарно-защитные зоны и санитарные классификации предприятий, сооружений и иных объектов»</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роизводственные базы и склады строительных и монтажных предприятий</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Г</w:t>
            </w:r>
            <w:r w:rsidR="002B5CBC" w:rsidRPr="00F54468">
              <w:rPr>
                <w:rFonts w:ascii="Times New Roman" w:hAnsi="Times New Roman"/>
                <w:color w:val="000000"/>
                <w:sz w:val="24"/>
                <w:szCs w:val="24"/>
                <w:lang w:val="ru-RU"/>
              </w:rPr>
              <w:t>аражи, стоянки хранения грузовых автомобилей, автобусов</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танции технического обслуживания автомобилей, авторемонтные мастерские</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технического и инженерного обеспечения предприятий</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складского назначения различного профиля</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7</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дминистративные</w:t>
            </w:r>
            <w:proofErr w:type="spellEnd"/>
            <w:r w:rsidR="002B5CBC" w:rsidRPr="00F54468">
              <w:rPr>
                <w:rFonts w:ascii="Times New Roman" w:hAnsi="Times New Roman"/>
                <w:color w:val="000000"/>
                <w:sz w:val="24"/>
                <w:szCs w:val="24"/>
              </w:rPr>
              <w:t xml:space="preserve"> и </w:t>
            </w:r>
            <w:proofErr w:type="spellStart"/>
            <w:r w:rsidR="002B5CBC" w:rsidRPr="00F54468">
              <w:rPr>
                <w:rFonts w:ascii="Times New Roman" w:hAnsi="Times New Roman"/>
                <w:color w:val="000000"/>
                <w:sz w:val="24"/>
                <w:szCs w:val="24"/>
              </w:rPr>
              <w:t>конторские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здания</w:t>
            </w:r>
            <w:proofErr w:type="spellEnd"/>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8</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анитарно-технические сооружения и установки коммунального назначения</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9</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пециализированные павильоны по продаже товаров собственного производства</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10</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пожарной охраны</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органов внутренних дел и министерства обороны</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зеленение территории санитарно-защитных зон</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Вспомогательные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общественного питания (кафе, столовые, буфеты)</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жилищно-эксплуатационных предприятий и служб</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В</w:t>
            </w:r>
            <w:proofErr w:type="spellStart"/>
            <w:r w:rsidR="002B5CBC" w:rsidRPr="00F54468">
              <w:rPr>
                <w:rFonts w:ascii="Times New Roman" w:hAnsi="Times New Roman"/>
                <w:color w:val="000000"/>
                <w:sz w:val="24"/>
                <w:szCs w:val="24"/>
              </w:rPr>
              <w:t>ертолетные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площадки</w:t>
            </w:r>
            <w:proofErr w:type="spellEnd"/>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итомники растений для озеленения и благоустройства территории города</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коммунально-бытового назначения</w:t>
            </w:r>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lastRenderedPageBreak/>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2B5CBC" w:rsidRPr="00F54468">
              <w:rPr>
                <w:rFonts w:ascii="Times New Roman" w:hAnsi="Times New Roman"/>
                <w:color w:val="000000"/>
                <w:sz w:val="24"/>
                <w:szCs w:val="24"/>
                <w:lang w:val="ru-RU"/>
              </w:rPr>
              <w:t>ременные объекты торговли (киоски, лоточная торговля, павильоны) и обслуживания населения</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Условно-разрешенные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редприятия, нарушающие требования к застройке, санитарные и противопожарные нормы</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втозаправочные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станции</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различного</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типа</w:t>
            </w:r>
            <w:proofErr w:type="spellEnd"/>
          </w:p>
        </w:tc>
      </w:tr>
      <w:tr w:rsidR="002B5CBC" w:rsidRPr="00857137">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w:t>
            </w:r>
            <w:r w:rsidR="000146B0" w:rsidRPr="00F54468">
              <w:rPr>
                <w:rFonts w:ascii="Times New Roman" w:hAnsi="Times New Roman"/>
                <w:color w:val="000000"/>
                <w:sz w:val="24"/>
                <w:szCs w:val="24"/>
                <w:lang w:val="ru-RU"/>
              </w:rPr>
              <w:t>нтенны сотовой, радиорелейной, спутниковой связи</w:t>
            </w:r>
          </w:p>
        </w:tc>
      </w:tr>
    </w:tbl>
    <w:p w:rsidR="00673AF6" w:rsidRPr="00857137"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proofErr w:type="gramStart"/>
      <w:r w:rsidRPr="00857137">
        <w:rPr>
          <w:lang w:val="ru-RU"/>
        </w:rPr>
        <w:t xml:space="preserve">зоны  </w:t>
      </w:r>
      <w:r w:rsidRPr="00857137">
        <w:rPr>
          <w:rFonts w:ascii="Times New Roman" w:hAnsi="Times New Roman"/>
          <w:bCs/>
          <w:sz w:val="24"/>
          <w:szCs w:val="24"/>
          <w:lang w:val="ru-RU"/>
        </w:rPr>
        <w:t>размещения</w:t>
      </w:r>
      <w:proofErr w:type="gramEnd"/>
      <w:r w:rsidRPr="00857137">
        <w:rPr>
          <w:rFonts w:ascii="Times New Roman" w:hAnsi="Times New Roman"/>
          <w:bCs/>
          <w:sz w:val="24"/>
          <w:szCs w:val="24"/>
          <w:lang w:val="ru-RU"/>
        </w:rPr>
        <w:t xml:space="preserve"> промышленных объектов  (П -1)</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площадь земельного участка – 600 кв. м;</w:t>
      </w:r>
    </w:p>
    <w:p w:rsidR="00673AF6" w:rsidRPr="00857137" w:rsidRDefault="00673AF6" w:rsidP="00673AF6">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–70%;</w:t>
      </w:r>
    </w:p>
    <w:p w:rsidR="00673AF6" w:rsidRDefault="00673AF6" w:rsidP="007D4189">
      <w:pPr>
        <w:tabs>
          <w:tab w:val="left" w:pos="720"/>
        </w:tabs>
        <w:spacing w:line="232" w:lineRule="auto"/>
        <w:ind w:right="23" w:firstLine="720"/>
        <w:rPr>
          <w:rFonts w:ascii="Times New Roman" w:hAnsi="Times New Roman"/>
          <w:sz w:val="24"/>
          <w:szCs w:val="24"/>
          <w:highlight w:val="yellow"/>
          <w:lang w:val="ru-RU"/>
        </w:rPr>
      </w:pPr>
    </w:p>
    <w:p w:rsidR="00395B7E" w:rsidRDefault="00395B7E" w:rsidP="00BA355F">
      <w:pPr>
        <w:spacing w:before="120"/>
        <w:ind w:firstLine="567"/>
        <w:jc w:val="both"/>
        <w:rPr>
          <w:rFonts w:ascii="Arial" w:hAnsi="Arial" w:cs="Arial"/>
          <w:b/>
          <w:iCs/>
          <w:sz w:val="20"/>
          <w:szCs w:val="20"/>
          <w:lang w:val="ru-RU"/>
        </w:rPr>
      </w:pPr>
    </w:p>
    <w:p w:rsidR="00BA355F" w:rsidRPr="00247C3C" w:rsidRDefault="0014607C" w:rsidP="00247C3C">
      <w:pPr>
        <w:ind w:left="284"/>
        <w:rPr>
          <w:rFonts w:ascii="Times New Roman" w:hAnsi="Times New Roman"/>
          <w:b/>
          <w:bCs/>
          <w:color w:val="000000"/>
          <w:sz w:val="24"/>
          <w:szCs w:val="24"/>
          <w:lang w:val="ru-RU"/>
        </w:rPr>
      </w:pP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 xml:space="preserve">. Зона размещения </w:t>
      </w:r>
      <w:proofErr w:type="gramStart"/>
      <w:r w:rsidR="00BA355F" w:rsidRPr="00247C3C">
        <w:rPr>
          <w:rFonts w:ascii="Times New Roman" w:hAnsi="Times New Roman"/>
          <w:b/>
          <w:bCs/>
          <w:color w:val="000000"/>
          <w:sz w:val="24"/>
          <w:szCs w:val="24"/>
          <w:lang w:val="ru-RU"/>
        </w:rPr>
        <w:t xml:space="preserve">объектов </w:t>
      </w:r>
      <w:r w:rsidR="005B239B" w:rsidRPr="00247C3C">
        <w:rPr>
          <w:rFonts w:ascii="Times New Roman" w:hAnsi="Times New Roman"/>
          <w:b/>
          <w:bCs/>
          <w:color w:val="000000"/>
          <w:sz w:val="24"/>
          <w:szCs w:val="24"/>
          <w:lang w:val="ru-RU"/>
        </w:rPr>
        <w:t xml:space="preserve"> коммунально</w:t>
      </w:r>
      <w:proofErr w:type="gramEnd"/>
      <w:r w:rsidR="005B239B" w:rsidRPr="00247C3C">
        <w:rPr>
          <w:rFonts w:ascii="Times New Roman" w:hAnsi="Times New Roman"/>
          <w:b/>
          <w:bCs/>
          <w:color w:val="000000"/>
          <w:sz w:val="24"/>
          <w:szCs w:val="24"/>
          <w:lang w:val="ru-RU"/>
        </w:rPr>
        <w:t>-складского назначения</w:t>
      </w:r>
      <w:r w:rsidR="00BA355F" w:rsidRPr="00247C3C">
        <w:rPr>
          <w:rFonts w:ascii="Times New Roman" w:hAnsi="Times New Roman"/>
          <w:b/>
          <w:bCs/>
          <w:color w:val="000000"/>
          <w:sz w:val="24"/>
          <w:szCs w:val="24"/>
          <w:lang w:val="ru-RU"/>
        </w:rPr>
        <w:t xml:space="preserve">  (П -</w:t>
      </w:r>
      <w:r w:rsidR="00607A37" w:rsidRPr="00247C3C">
        <w:rPr>
          <w:rFonts w:ascii="Times New Roman" w:hAnsi="Times New Roman"/>
          <w:b/>
          <w:bCs/>
          <w:color w:val="000000"/>
          <w:sz w:val="24"/>
          <w:szCs w:val="24"/>
          <w:lang w:val="ru-RU"/>
        </w:rPr>
        <w:t xml:space="preserve"> </w:t>
      </w: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w:t>
      </w:r>
    </w:p>
    <w:p w:rsidR="00BA355F" w:rsidRPr="00247C3C"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 xml:space="preserve">1) цель выделения зоны – формирование коммунальных, складских комплексов не выше IV класса </w:t>
      </w:r>
      <w:r w:rsidR="005B239B" w:rsidRPr="00247C3C">
        <w:rPr>
          <w:rFonts w:ascii="Times New Roman" w:hAnsi="Times New Roman"/>
          <w:sz w:val="24"/>
          <w:szCs w:val="24"/>
          <w:lang w:val="ru-RU"/>
        </w:rPr>
        <w:t>вредности</w:t>
      </w:r>
      <w:r w:rsidR="005F186D" w:rsidRPr="00247C3C">
        <w:rPr>
          <w:rFonts w:ascii="Times New Roman" w:hAnsi="Times New Roman"/>
          <w:sz w:val="24"/>
          <w:szCs w:val="24"/>
          <w:lang w:val="ru-RU"/>
        </w:rPr>
        <w:t>;</w:t>
      </w:r>
    </w:p>
    <w:p w:rsidR="00BA355F"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005F186D" w:rsidRPr="00247C3C">
        <w:rPr>
          <w:rFonts w:ascii="Times New Roman" w:hAnsi="Times New Roman"/>
          <w:sz w:val="24"/>
          <w:szCs w:val="24"/>
          <w:lang w:val="ru-RU"/>
        </w:rPr>
        <w:t>:</w:t>
      </w:r>
    </w:p>
    <w:p w:rsidR="00247C3C" w:rsidRPr="00247C3C" w:rsidRDefault="00247C3C" w:rsidP="00247C3C">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BA355F">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BA355F">
        <w:trPr>
          <w:trHeight w:val="441"/>
        </w:trPr>
        <w:tc>
          <w:tcPr>
            <w:tcW w:w="567" w:type="dxa"/>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proofErr w:type="spellStart"/>
            <w:r w:rsidR="00BA355F" w:rsidRPr="00247C3C">
              <w:rPr>
                <w:rFonts w:ascii="Times New Roman" w:hAnsi="Times New Roman"/>
                <w:color w:val="000000"/>
                <w:sz w:val="24"/>
                <w:szCs w:val="24"/>
              </w:rPr>
              <w:t>роизводственны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баз</w:t>
            </w:r>
            <w:proofErr w:type="spellEnd"/>
            <w:r>
              <w:rPr>
                <w:rFonts w:ascii="Times New Roman" w:hAnsi="Times New Roman"/>
                <w:color w:val="000000"/>
                <w:sz w:val="24"/>
                <w:szCs w:val="24"/>
                <w:lang w:val="ru-RU"/>
              </w:rPr>
              <w:t>ы</w:t>
            </w:r>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lastRenderedPageBreak/>
              <w:t>2</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sidR="00BA355F" w:rsidRPr="00247C3C">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объект</w:t>
            </w:r>
            <w:proofErr w:type="spellEnd"/>
            <w:r>
              <w:rPr>
                <w:rFonts w:ascii="Times New Roman" w:hAnsi="Times New Roman"/>
                <w:color w:val="000000"/>
                <w:sz w:val="24"/>
                <w:szCs w:val="24"/>
                <w:lang w:val="ru-RU"/>
              </w:rPr>
              <w:t>ы</w:t>
            </w:r>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оптовой</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торговли</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связи</w:t>
            </w:r>
            <w:proofErr w:type="spellEnd"/>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телекоммуникаций</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инфраструктуры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внешнего</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транспорта</w:t>
            </w:r>
            <w:proofErr w:type="spellEnd"/>
          </w:p>
        </w:tc>
      </w:tr>
      <w:tr w:rsidR="00BA355F" w:rsidRPr="00857137">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6</w:t>
            </w:r>
          </w:p>
        </w:tc>
        <w:tc>
          <w:tcPr>
            <w:tcW w:w="8798" w:type="dxa"/>
            <w:tcBorders>
              <w:left w:val="single" w:sz="4" w:space="0" w:color="000000"/>
              <w:bottom w:val="single" w:sz="4" w:space="0" w:color="000000"/>
              <w:right w:val="single" w:sz="4" w:space="0" w:color="000000"/>
            </w:tcBorders>
          </w:tcPr>
          <w:p w:rsidR="00BA355F" w:rsidRPr="00B216EE" w:rsidRDefault="00247C3C" w:rsidP="00247C3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BA355F" w:rsidRPr="00B216EE">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BA355F" w:rsidRPr="00B216EE">
              <w:rPr>
                <w:rFonts w:ascii="Times New Roman" w:hAnsi="Times New Roman"/>
                <w:color w:val="000000"/>
                <w:sz w:val="24"/>
                <w:szCs w:val="24"/>
                <w:lang w:val="ru-RU"/>
              </w:rPr>
              <w:t xml:space="preserve"> транспорта (автозаправочные и газонаполнительные станции, мастерские по ремонту и обслуживанию автомобилей)</w:t>
            </w:r>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7</w:t>
            </w:r>
          </w:p>
        </w:tc>
        <w:tc>
          <w:tcPr>
            <w:tcW w:w="8798" w:type="dxa"/>
            <w:tcBorders>
              <w:left w:val="single" w:sz="4" w:space="0" w:color="000000"/>
              <w:bottom w:val="single" w:sz="4" w:space="0" w:color="000000"/>
              <w:right w:val="single" w:sz="4" w:space="0" w:color="000000"/>
            </w:tcBorders>
          </w:tcPr>
          <w:p w:rsidR="00BA355F" w:rsidRPr="00C36420"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proofErr w:type="spellStart"/>
            <w:r w:rsidR="00BA355F" w:rsidRPr="00247C3C">
              <w:rPr>
                <w:rFonts w:ascii="Times New Roman" w:hAnsi="Times New Roman"/>
                <w:color w:val="000000"/>
                <w:sz w:val="24"/>
                <w:szCs w:val="24"/>
              </w:rPr>
              <w:t>етеринарны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лечебниц</w:t>
            </w:r>
            <w:proofErr w:type="spellEnd"/>
            <w:r w:rsidR="00C36420">
              <w:rPr>
                <w:rFonts w:ascii="Times New Roman" w:hAnsi="Times New Roman"/>
                <w:color w:val="000000"/>
                <w:sz w:val="24"/>
                <w:szCs w:val="24"/>
                <w:lang w:val="ru-RU"/>
              </w:rPr>
              <w:t>ы</w:t>
            </w:r>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станци</w:t>
            </w:r>
            <w:proofErr w:type="spellEnd"/>
            <w:r w:rsidR="00C36420">
              <w:rPr>
                <w:rFonts w:ascii="Times New Roman" w:hAnsi="Times New Roman"/>
                <w:color w:val="000000"/>
                <w:sz w:val="24"/>
                <w:szCs w:val="24"/>
                <w:lang w:val="ru-RU"/>
              </w:rPr>
              <w:t>и</w:t>
            </w:r>
          </w:p>
        </w:tc>
      </w:tr>
      <w:tr w:rsidR="00BA355F" w:rsidRPr="00857137">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8</w:t>
            </w:r>
          </w:p>
        </w:tc>
        <w:tc>
          <w:tcPr>
            <w:tcW w:w="8798" w:type="dxa"/>
            <w:tcBorders>
              <w:left w:val="single" w:sz="4" w:space="0" w:color="000000"/>
              <w:bottom w:val="single" w:sz="4" w:space="0" w:color="000000"/>
              <w:right w:val="single" w:sz="4" w:space="0" w:color="000000"/>
            </w:tcBorders>
          </w:tcPr>
          <w:p w:rsidR="00BA355F" w:rsidRPr="00B216EE" w:rsidRDefault="00C36420"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00BA355F" w:rsidRPr="00B216EE">
              <w:rPr>
                <w:rFonts w:ascii="Times New Roman" w:hAnsi="Times New Roman"/>
                <w:color w:val="000000"/>
                <w:sz w:val="24"/>
                <w:szCs w:val="24"/>
                <w:lang w:val="ru-RU"/>
              </w:rPr>
              <w:t>елены</w:t>
            </w:r>
            <w:r>
              <w:rPr>
                <w:rFonts w:ascii="Times New Roman" w:hAnsi="Times New Roman"/>
                <w:color w:val="000000"/>
                <w:sz w:val="24"/>
                <w:szCs w:val="24"/>
                <w:lang w:val="ru-RU"/>
              </w:rPr>
              <w:t>е</w:t>
            </w:r>
            <w:r w:rsidR="00BA355F" w:rsidRPr="00B216EE">
              <w:rPr>
                <w:rFonts w:ascii="Times New Roman" w:hAnsi="Times New Roman"/>
                <w:color w:val="000000"/>
                <w:sz w:val="24"/>
                <w:szCs w:val="24"/>
                <w:lang w:val="ru-RU"/>
              </w:rPr>
              <w:t xml:space="preserve"> насаждени</w:t>
            </w:r>
            <w:r>
              <w:rPr>
                <w:rFonts w:ascii="Times New Roman" w:hAnsi="Times New Roman"/>
                <w:color w:val="000000"/>
                <w:sz w:val="24"/>
                <w:szCs w:val="24"/>
                <w:lang w:val="ru-RU"/>
              </w:rPr>
              <w:t>я</w:t>
            </w:r>
            <w:r w:rsidR="00BA355F" w:rsidRPr="00B216EE">
              <w:rPr>
                <w:rFonts w:ascii="Times New Roman" w:hAnsi="Times New Roman"/>
                <w:color w:val="000000"/>
                <w:sz w:val="24"/>
                <w:szCs w:val="24"/>
                <w:lang w:val="ru-RU"/>
              </w:rPr>
              <w:t xml:space="preserve"> санитарно-защитных зон</w:t>
            </w:r>
          </w:p>
        </w:tc>
      </w:tr>
      <w:tr w:rsidR="00C36420">
        <w:trPr>
          <w:trHeight w:val="441"/>
        </w:trPr>
        <w:tc>
          <w:tcPr>
            <w:tcW w:w="567" w:type="dxa"/>
            <w:tcBorders>
              <w:left w:val="single" w:sz="4" w:space="0" w:color="000000"/>
              <w:bottom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98" w:type="dxa"/>
            <w:tcBorders>
              <w:left w:val="single" w:sz="4" w:space="0" w:color="000000"/>
              <w:bottom w:val="single" w:sz="4" w:space="0" w:color="000000"/>
              <w:right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C36420">
              <w:rPr>
                <w:rFonts w:ascii="Times New Roman" w:hAnsi="Times New Roman"/>
                <w:color w:val="000000"/>
                <w:sz w:val="24"/>
                <w:szCs w:val="24"/>
              </w:rPr>
              <w:t>Объекты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инженерной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инфраструктуры</w:t>
            </w:r>
            <w:proofErr w:type="spellEnd"/>
          </w:p>
        </w:tc>
      </w:tr>
      <w:tr w:rsidR="00BA355F">
        <w:trPr>
          <w:trHeight w:val="441"/>
        </w:trPr>
        <w:tc>
          <w:tcPr>
            <w:tcW w:w="567" w:type="dxa"/>
            <w:vMerge w:val="restart"/>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BA355F" w:rsidRPr="00247C3C" w:rsidRDefault="00C36420"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C36420">
              <w:rPr>
                <w:rFonts w:ascii="Times New Roman" w:hAnsi="Times New Roman"/>
                <w:color w:val="000000"/>
                <w:sz w:val="24"/>
                <w:szCs w:val="24"/>
              </w:rPr>
              <w:t>огрузочно-разгрузочные</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площадки</w:t>
            </w:r>
            <w:proofErr w:type="spellEnd"/>
          </w:p>
        </w:tc>
      </w:tr>
      <w:tr w:rsidR="00BA355F">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BA355F" w:rsidRPr="00247C3C"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C36420">
              <w:rPr>
                <w:rFonts w:ascii="Times New Roman" w:hAnsi="Times New Roman"/>
                <w:color w:val="000000"/>
                <w:sz w:val="24"/>
                <w:szCs w:val="24"/>
              </w:rPr>
              <w:t>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пожарной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охраны</w:t>
            </w:r>
            <w:proofErr w:type="spellEnd"/>
          </w:p>
        </w:tc>
      </w:tr>
      <w:tr w:rsidR="00BA355F" w:rsidRPr="00857137">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персонала</w:t>
            </w:r>
          </w:p>
        </w:tc>
      </w:tr>
      <w:tr w:rsidR="00BA355F" w:rsidRPr="00857137">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охраны</w:t>
            </w:r>
          </w:p>
        </w:tc>
      </w:tr>
      <w:tr w:rsidR="00387CE1" w:rsidRPr="008415EE">
        <w:trPr>
          <w:trHeight w:val="322"/>
        </w:trPr>
        <w:tc>
          <w:tcPr>
            <w:tcW w:w="567" w:type="dxa"/>
            <w:tcBorders>
              <w:left w:val="single" w:sz="4" w:space="0" w:color="000000"/>
              <w:bottom w:val="single" w:sz="4" w:space="0" w:color="000000"/>
            </w:tcBorders>
          </w:tcPr>
          <w:p w:rsidR="00387CE1" w:rsidRPr="00387CE1" w:rsidRDefault="00387CE1"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387CE1" w:rsidRPr="00387CE1" w:rsidRDefault="00387CE1" w:rsidP="00387CE1">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proofErr w:type="spellStart"/>
            <w:r w:rsidRPr="00387CE1">
              <w:rPr>
                <w:rFonts w:ascii="Times New Roman" w:hAnsi="Times New Roman"/>
                <w:color w:val="000000"/>
                <w:sz w:val="24"/>
                <w:szCs w:val="24"/>
              </w:rPr>
              <w:t>Скважины</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C36420" w:rsidRPr="00857137">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А</w:t>
            </w:r>
            <w:r w:rsidRPr="00B216EE">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торговли</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общественного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питания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proofErr w:type="spellEnd"/>
            <w:r>
              <w:rPr>
                <w:rFonts w:ascii="Times New Roman" w:hAnsi="Times New Roman"/>
                <w:color w:val="000000"/>
                <w:sz w:val="24"/>
                <w:szCs w:val="24"/>
                <w:lang w:val="ru-RU"/>
              </w:rPr>
              <w:t>ы</w:t>
            </w:r>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бытового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обслуживания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Pr="00247C3C">
              <w:rPr>
                <w:rFonts w:ascii="Times New Roman" w:hAnsi="Times New Roman"/>
                <w:color w:val="000000"/>
                <w:sz w:val="24"/>
                <w:szCs w:val="24"/>
              </w:rPr>
              <w:t>втостанци</w:t>
            </w:r>
            <w:proofErr w:type="spellEnd"/>
            <w:r>
              <w:rPr>
                <w:rFonts w:ascii="Times New Roman" w:hAnsi="Times New Roman"/>
                <w:color w:val="000000"/>
                <w:sz w:val="24"/>
                <w:szCs w:val="24"/>
                <w:lang w:val="ru-RU"/>
              </w:rPr>
              <w:t>и</w:t>
            </w:r>
          </w:p>
        </w:tc>
      </w:tr>
      <w:tr w:rsidR="00C36420" w:rsidRPr="00857137">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6</w:t>
            </w:r>
          </w:p>
        </w:tc>
        <w:tc>
          <w:tcPr>
            <w:tcW w:w="8798" w:type="dxa"/>
            <w:tcBorders>
              <w:left w:val="single" w:sz="4" w:space="0" w:color="000000"/>
              <w:bottom w:val="single" w:sz="4" w:space="0" w:color="000000"/>
              <w:right w:val="single" w:sz="4" w:space="0" w:color="000000"/>
            </w:tcBorders>
          </w:tcPr>
          <w:p w:rsidR="00C36420" w:rsidRPr="00B216EE"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тоян</w:t>
            </w:r>
            <w:r>
              <w:rPr>
                <w:rFonts w:ascii="Times New Roman" w:hAnsi="Times New Roman"/>
                <w:color w:val="000000"/>
                <w:sz w:val="24"/>
                <w:szCs w:val="24"/>
                <w:lang w:val="ru-RU"/>
              </w:rPr>
              <w:t>ки</w:t>
            </w:r>
            <w:r w:rsidRPr="00B216EE">
              <w:rPr>
                <w:rFonts w:ascii="Times New Roman" w:hAnsi="Times New Roman"/>
                <w:color w:val="000000"/>
                <w:sz w:val="24"/>
                <w:szCs w:val="24"/>
                <w:lang w:val="ru-RU"/>
              </w:rPr>
              <w:t xml:space="preserve"> с гаражами боксового типа</w:t>
            </w:r>
          </w:p>
        </w:tc>
      </w:tr>
    </w:tbl>
    <w:p w:rsidR="00673AF6" w:rsidRPr="00857137" w:rsidRDefault="00673AF6" w:rsidP="00673AF6">
      <w:pPr>
        <w:spacing w:after="0" w:line="240" w:lineRule="auto"/>
        <w:ind w:left="284"/>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proofErr w:type="gramStart"/>
      <w:r w:rsidRPr="00857137">
        <w:rPr>
          <w:lang w:val="ru-RU"/>
        </w:rPr>
        <w:t xml:space="preserve">зоны  </w:t>
      </w:r>
      <w:r w:rsidRPr="00857137">
        <w:rPr>
          <w:rFonts w:ascii="Times New Roman" w:hAnsi="Times New Roman"/>
          <w:bCs/>
          <w:sz w:val="24"/>
          <w:szCs w:val="24"/>
          <w:lang w:val="ru-RU"/>
        </w:rPr>
        <w:t>размещения</w:t>
      </w:r>
      <w:proofErr w:type="gramEnd"/>
      <w:r w:rsidRPr="00857137">
        <w:rPr>
          <w:rFonts w:ascii="Times New Roman" w:hAnsi="Times New Roman"/>
          <w:bCs/>
          <w:sz w:val="24"/>
          <w:szCs w:val="24"/>
          <w:lang w:val="ru-RU"/>
        </w:rPr>
        <w:t xml:space="preserve"> объектов  коммунально-складского назначения  (П - 2)</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673AF6" w:rsidRPr="00857137" w:rsidRDefault="00673AF6" w:rsidP="00673AF6">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предельная высота зданий, строений, сооружений – 9 м;</w:t>
      </w:r>
    </w:p>
    <w:p w:rsidR="00673AF6" w:rsidRPr="00857137" w:rsidRDefault="00673AF6" w:rsidP="00673AF6">
      <w:pPr>
        <w:autoSpaceDE w:val="0"/>
        <w:autoSpaceDN w:val="0"/>
        <w:adjustRightInd w:val="0"/>
        <w:ind w:firstLine="720"/>
        <w:rPr>
          <w:lang w:val="ru-RU"/>
        </w:rPr>
      </w:pPr>
      <w:r w:rsidRPr="00857137">
        <w:rPr>
          <w:lang w:val="ru-RU"/>
        </w:rPr>
        <w:lastRenderedPageBreak/>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BA355F" w:rsidRPr="00673AF6" w:rsidRDefault="00BA355F" w:rsidP="00C36420">
      <w:pPr>
        <w:spacing w:after="0"/>
        <w:ind w:firstLine="567"/>
        <w:jc w:val="both"/>
        <w:rPr>
          <w:rFonts w:ascii="Times New Roman" w:hAnsi="Times New Roman"/>
          <w:strike/>
          <w:color w:val="FF0000"/>
          <w:sz w:val="24"/>
          <w:szCs w:val="24"/>
          <w:lang w:val="ru-RU"/>
        </w:rPr>
      </w:pPr>
    </w:p>
    <w:p w:rsidR="00FF66C5" w:rsidRPr="00C36420" w:rsidRDefault="00FF66C5" w:rsidP="00C36420">
      <w:pPr>
        <w:spacing w:after="0"/>
        <w:ind w:firstLine="567"/>
        <w:jc w:val="both"/>
        <w:rPr>
          <w:rFonts w:ascii="Times New Roman" w:hAnsi="Times New Roman"/>
          <w:sz w:val="24"/>
          <w:szCs w:val="24"/>
          <w:lang w:val="ru-RU"/>
        </w:rPr>
      </w:pPr>
    </w:p>
    <w:p w:rsidR="005D034E" w:rsidRPr="00FF66C5" w:rsidRDefault="005D034E" w:rsidP="00FF66C5">
      <w:pPr>
        <w:ind w:left="284"/>
        <w:rPr>
          <w:rFonts w:ascii="Times New Roman" w:hAnsi="Times New Roman"/>
          <w:b/>
          <w:bCs/>
          <w:color w:val="000000"/>
          <w:sz w:val="24"/>
          <w:szCs w:val="24"/>
          <w:lang w:val="ru-RU"/>
        </w:rPr>
      </w:pPr>
      <w:r w:rsidRPr="00FF66C5">
        <w:rPr>
          <w:rFonts w:ascii="Times New Roman" w:hAnsi="Times New Roman"/>
          <w:b/>
          <w:bCs/>
          <w:color w:val="000000"/>
          <w:sz w:val="24"/>
          <w:szCs w:val="24"/>
          <w:lang w:val="ru-RU"/>
        </w:rPr>
        <w:t xml:space="preserve">3. Зона разработки месторождения </w:t>
      </w:r>
      <w:proofErr w:type="gramStart"/>
      <w:r w:rsidRPr="00FF66C5">
        <w:rPr>
          <w:rFonts w:ascii="Times New Roman" w:hAnsi="Times New Roman"/>
          <w:b/>
          <w:bCs/>
          <w:color w:val="000000"/>
          <w:sz w:val="24"/>
          <w:szCs w:val="24"/>
          <w:lang w:val="ru-RU"/>
        </w:rPr>
        <w:t>бишофита  (</w:t>
      </w:r>
      <w:proofErr w:type="gramEnd"/>
      <w:r w:rsidRPr="00FF66C5">
        <w:rPr>
          <w:rFonts w:ascii="Times New Roman" w:hAnsi="Times New Roman"/>
          <w:b/>
          <w:bCs/>
          <w:color w:val="000000"/>
          <w:sz w:val="24"/>
          <w:szCs w:val="24"/>
          <w:lang w:val="ru-RU"/>
        </w:rPr>
        <w:t>П -3)</w:t>
      </w:r>
    </w:p>
    <w:p w:rsidR="00E563C8" w:rsidRPr="00FF66C5" w:rsidRDefault="00E563C8" w:rsidP="00FF66C5">
      <w:pPr>
        <w:spacing w:after="0"/>
        <w:ind w:firstLine="567"/>
        <w:jc w:val="both"/>
        <w:rPr>
          <w:rFonts w:ascii="Times New Roman" w:hAnsi="Times New Roman"/>
          <w:sz w:val="24"/>
          <w:szCs w:val="24"/>
          <w:lang w:val="ru-RU"/>
        </w:rPr>
      </w:pPr>
      <w:r w:rsidRPr="00FF66C5">
        <w:rPr>
          <w:rFonts w:ascii="Times New Roman" w:hAnsi="Times New Roman"/>
          <w:sz w:val="24"/>
          <w:szCs w:val="24"/>
          <w:lang w:val="ru-RU"/>
        </w:rPr>
        <w:t>Зона выделена для обеспечения правовых условий использования земельных участков, предоставленных для разработки полезных ископаемых. В соответствии с подпунктом 4 пункта 4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563C8" w:rsidRPr="00FF66C5" w:rsidRDefault="00E563C8" w:rsidP="00FF66C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FF66C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FF66C5" w:rsidRPr="00247C3C" w:rsidRDefault="00FF66C5"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FF66C5" w:rsidRPr="00247C3C" w:rsidRDefault="00FF66C5"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FF66C5" w:rsidRPr="00247C3C" w:rsidRDefault="00FF66C5"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FF66C5">
        <w:trPr>
          <w:trHeight w:val="441"/>
        </w:trPr>
        <w:tc>
          <w:tcPr>
            <w:tcW w:w="567" w:type="dxa"/>
            <w:tcBorders>
              <w:left w:val="single" w:sz="4" w:space="0" w:color="000000"/>
              <w:bottom w:val="single" w:sz="4" w:space="0" w:color="000000"/>
            </w:tcBorders>
          </w:tcPr>
          <w:p w:rsidR="00FF66C5" w:rsidRPr="00247C3C" w:rsidRDefault="00FF66C5"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FF66C5" w:rsidRPr="00247C3C" w:rsidRDefault="00FF66C5"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FF66C5" w:rsidRPr="00857137">
        <w:trPr>
          <w:trHeight w:val="322"/>
        </w:trPr>
        <w:tc>
          <w:tcPr>
            <w:tcW w:w="567" w:type="dxa"/>
            <w:tcBorders>
              <w:left w:val="single" w:sz="4" w:space="0" w:color="000000"/>
              <w:bottom w:val="single" w:sz="4" w:space="0" w:color="000000"/>
            </w:tcBorders>
          </w:tcPr>
          <w:p w:rsidR="00FF66C5" w:rsidRPr="00247C3C" w:rsidRDefault="00FF66C5"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F66C5" w:rsidRPr="00247C3C"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С</w:t>
            </w:r>
            <w:r w:rsidRPr="00FF66C5">
              <w:rPr>
                <w:rFonts w:ascii="Times New Roman" w:hAnsi="Times New Roman"/>
                <w:sz w:val="24"/>
                <w:szCs w:val="24"/>
                <w:lang w:val="ru-RU"/>
              </w:rPr>
              <w:t>пециальное использование (режим использования территории определяется  с учетом требований специальных нормативов и правил в соответствии с назначением объекта)</w:t>
            </w:r>
          </w:p>
        </w:tc>
      </w:tr>
      <w:tr w:rsidR="00FF66C5">
        <w:trPr>
          <w:trHeight w:val="441"/>
        </w:trPr>
        <w:tc>
          <w:tcPr>
            <w:tcW w:w="567" w:type="dxa"/>
            <w:vMerge w:val="restart"/>
            <w:tcBorders>
              <w:left w:val="single" w:sz="4" w:space="0" w:color="000000"/>
              <w:bottom w:val="single" w:sz="4" w:space="0" w:color="000000"/>
            </w:tcBorders>
          </w:tcPr>
          <w:p w:rsidR="00FF66C5" w:rsidRPr="00B216EE" w:rsidRDefault="00FF66C5"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FF66C5" w:rsidRPr="00247C3C" w:rsidRDefault="00FF66C5"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FF66C5" w:rsidRPr="00857137">
        <w:trPr>
          <w:trHeight w:val="322"/>
        </w:trPr>
        <w:tc>
          <w:tcPr>
            <w:tcW w:w="567" w:type="dxa"/>
            <w:tcBorders>
              <w:left w:val="single" w:sz="4" w:space="0" w:color="000000"/>
              <w:bottom w:val="single" w:sz="4" w:space="0" w:color="000000"/>
            </w:tcBorders>
          </w:tcPr>
          <w:p w:rsidR="00FF66C5" w:rsidRPr="00C36420"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FF66C5" w:rsidRPr="00B216EE"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А</w:t>
            </w:r>
            <w:r w:rsidRPr="00FF66C5">
              <w:rPr>
                <w:rFonts w:ascii="Times New Roman" w:hAnsi="Times New Roman"/>
                <w:sz w:val="24"/>
                <w:szCs w:val="24"/>
                <w:lang w:val="ru-RU"/>
              </w:rPr>
              <w:t>дминистративно-офисные здания, предназначенные для обслуживания данной зоны</w:t>
            </w:r>
          </w:p>
        </w:tc>
      </w:tr>
      <w:tr w:rsidR="00FF66C5" w:rsidRPr="00857137">
        <w:trPr>
          <w:trHeight w:val="322"/>
        </w:trPr>
        <w:tc>
          <w:tcPr>
            <w:tcW w:w="567" w:type="dxa"/>
            <w:tcBorders>
              <w:left w:val="single" w:sz="4" w:space="0" w:color="000000"/>
              <w:bottom w:val="single" w:sz="4" w:space="0" w:color="000000"/>
            </w:tcBorders>
          </w:tcPr>
          <w:p w:rsidR="00FF66C5" w:rsidRPr="00C36420"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F66C5" w:rsidRPr="00B216EE"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П</w:t>
            </w:r>
            <w:r w:rsidRPr="00FF66C5">
              <w:rPr>
                <w:rFonts w:ascii="Times New Roman" w:hAnsi="Times New Roman"/>
                <w:sz w:val="24"/>
                <w:szCs w:val="24"/>
                <w:lang w:val="ru-RU"/>
              </w:rPr>
              <w:t>арковки перед зданиями, строениями и сооружениями деловых, обслуживающих и коммерческих видов использования</w:t>
            </w:r>
          </w:p>
        </w:tc>
      </w:tr>
      <w:tr w:rsidR="00FF66C5" w:rsidRPr="00857137">
        <w:trPr>
          <w:trHeight w:val="322"/>
        </w:trPr>
        <w:tc>
          <w:tcPr>
            <w:tcW w:w="567" w:type="dxa"/>
            <w:tcBorders>
              <w:left w:val="single" w:sz="4" w:space="0" w:color="000000"/>
              <w:bottom w:val="single" w:sz="4" w:space="0" w:color="000000"/>
            </w:tcBorders>
          </w:tcPr>
          <w:p w:rsidR="00FF66C5" w:rsidRPr="00C36420"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FF66C5" w:rsidRPr="00B216EE"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О</w:t>
            </w:r>
            <w:r w:rsidRPr="00FF66C5">
              <w:rPr>
                <w:rFonts w:ascii="Times New Roman" w:hAnsi="Times New Roman"/>
                <w:sz w:val="24"/>
                <w:szCs w:val="24"/>
                <w:lang w:val="ru-RU"/>
              </w:rPr>
              <w:t>бъекты инженерно-транспортной инфраструктуры, предназначенные для обслуживания данной зоны</w:t>
            </w:r>
          </w:p>
        </w:tc>
      </w:tr>
      <w:tr w:rsidR="00FF66C5" w:rsidRPr="00857137">
        <w:trPr>
          <w:trHeight w:val="322"/>
        </w:trPr>
        <w:tc>
          <w:tcPr>
            <w:tcW w:w="567" w:type="dxa"/>
            <w:tcBorders>
              <w:left w:val="single" w:sz="4" w:space="0" w:color="000000"/>
              <w:bottom w:val="single" w:sz="4" w:space="0" w:color="000000"/>
            </w:tcBorders>
          </w:tcPr>
          <w:p w:rsidR="00FF66C5"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FF66C5"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А</w:t>
            </w:r>
            <w:r w:rsidRPr="00FF66C5">
              <w:rPr>
                <w:rFonts w:ascii="Times New Roman" w:hAnsi="Times New Roman"/>
                <w:sz w:val="24"/>
                <w:szCs w:val="24"/>
                <w:lang w:val="ru-RU"/>
              </w:rPr>
              <w:t>нтенны сотовой радиорелейной и спутниковой связи</w:t>
            </w:r>
          </w:p>
        </w:tc>
      </w:tr>
      <w:tr w:rsidR="00FF66C5" w:rsidRPr="008415EE">
        <w:trPr>
          <w:trHeight w:val="322"/>
        </w:trPr>
        <w:tc>
          <w:tcPr>
            <w:tcW w:w="567" w:type="dxa"/>
            <w:tcBorders>
              <w:left w:val="single" w:sz="4" w:space="0" w:color="000000"/>
              <w:bottom w:val="single" w:sz="4" w:space="0" w:color="000000"/>
            </w:tcBorders>
          </w:tcPr>
          <w:p w:rsidR="00FF66C5"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FF66C5" w:rsidRDefault="00FF66C5"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sz w:val="24"/>
                <w:szCs w:val="24"/>
                <w:lang w:val="ru-RU"/>
              </w:rPr>
              <w:t>Л</w:t>
            </w:r>
            <w:r w:rsidRPr="00FF66C5">
              <w:rPr>
                <w:rFonts w:ascii="Times New Roman" w:hAnsi="Times New Roman"/>
                <w:sz w:val="24"/>
                <w:szCs w:val="24"/>
                <w:lang w:val="ru-RU"/>
              </w:rPr>
              <w:t>аборатории</w:t>
            </w:r>
          </w:p>
        </w:tc>
      </w:tr>
    </w:tbl>
    <w:p w:rsidR="00E563C8" w:rsidRPr="00FE5074" w:rsidRDefault="00E563C8" w:rsidP="00FE5074">
      <w:pPr>
        <w:spacing w:after="0"/>
        <w:jc w:val="both"/>
        <w:rPr>
          <w:rFonts w:ascii="Times New Roman" w:hAnsi="Times New Roman"/>
          <w:sz w:val="24"/>
          <w:szCs w:val="24"/>
          <w:lang w:val="ru-RU"/>
        </w:rPr>
      </w:pPr>
    </w:p>
    <w:p w:rsidR="005D034E" w:rsidRPr="00857137" w:rsidRDefault="000957D7" w:rsidP="00BA355F">
      <w:pPr>
        <w:ind w:firstLine="567"/>
        <w:rPr>
          <w:rFonts w:ascii="Arial" w:hAnsi="Arial" w:cs="Arial"/>
          <w:sz w:val="20"/>
          <w:szCs w:val="20"/>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3F0166" w:rsidRPr="00B6710F" w:rsidRDefault="003F0166" w:rsidP="003F0166">
      <w:pPr>
        <w:pStyle w:val="3"/>
        <w:rPr>
          <w:color w:val="auto"/>
          <w:lang w:val="ru-RU"/>
        </w:rPr>
      </w:pPr>
      <w:bookmarkStart w:id="140" w:name="_Toc384720908"/>
      <w:r w:rsidRPr="00B6710F">
        <w:rPr>
          <w:color w:val="auto"/>
          <w:lang w:val="ru-RU"/>
        </w:rPr>
        <w:t xml:space="preserve">Статья </w:t>
      </w:r>
      <w:r>
        <w:rPr>
          <w:color w:val="auto"/>
          <w:lang w:val="ru-RU"/>
        </w:rPr>
        <w:t>3</w:t>
      </w:r>
      <w:r w:rsidR="00F630A9">
        <w:rPr>
          <w:color w:val="auto"/>
          <w:lang w:val="ru-RU"/>
        </w:rPr>
        <w:t>5</w:t>
      </w:r>
      <w:r w:rsidRPr="00B6710F">
        <w:rPr>
          <w:color w:val="auto"/>
          <w:lang w:val="ru-RU"/>
        </w:rPr>
        <w:t xml:space="preserve">.  Зоны </w:t>
      </w:r>
      <w:r>
        <w:rPr>
          <w:color w:val="auto"/>
          <w:lang w:val="ru-RU"/>
        </w:rPr>
        <w:t xml:space="preserve">сельскохозяйственного </w:t>
      </w:r>
      <w:r w:rsidRPr="00B6710F">
        <w:rPr>
          <w:color w:val="auto"/>
          <w:lang w:val="ru-RU"/>
        </w:rPr>
        <w:t xml:space="preserve"> назначения  (С</w:t>
      </w:r>
      <w:r>
        <w:rPr>
          <w:color w:val="auto"/>
          <w:lang w:val="ru-RU"/>
        </w:rPr>
        <w:t>Х</w:t>
      </w:r>
      <w:r w:rsidRPr="00B6710F">
        <w:rPr>
          <w:color w:val="auto"/>
          <w:lang w:val="ru-RU"/>
        </w:rPr>
        <w:t>)</w:t>
      </w:r>
      <w:bookmarkEnd w:id="140"/>
    </w:p>
    <w:p w:rsidR="009E1015" w:rsidRPr="009D0496" w:rsidRDefault="00651067" w:rsidP="009E1015">
      <w:pPr>
        <w:ind w:left="284"/>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1</w:t>
      </w:r>
      <w:r w:rsidR="009D0496">
        <w:rPr>
          <w:rFonts w:ascii="Times New Roman" w:hAnsi="Times New Roman"/>
          <w:b/>
          <w:bCs/>
          <w:color w:val="000000"/>
          <w:sz w:val="24"/>
          <w:szCs w:val="24"/>
          <w:lang w:val="ru-RU"/>
        </w:rPr>
        <w:t>.</w:t>
      </w:r>
      <w:r w:rsidRPr="00055A02">
        <w:rPr>
          <w:rFonts w:ascii="Times New Roman" w:hAnsi="Times New Roman"/>
          <w:b/>
          <w:bCs/>
          <w:color w:val="000000"/>
          <w:sz w:val="24"/>
          <w:szCs w:val="24"/>
          <w:lang w:val="ru-RU"/>
        </w:rPr>
        <w:t xml:space="preserve"> </w:t>
      </w:r>
      <w:r w:rsidR="003F0166" w:rsidRPr="00055A02">
        <w:rPr>
          <w:rFonts w:ascii="Times New Roman" w:hAnsi="Times New Roman"/>
          <w:b/>
          <w:bCs/>
          <w:color w:val="000000"/>
          <w:sz w:val="24"/>
          <w:szCs w:val="24"/>
          <w:lang w:val="ru-RU"/>
        </w:rPr>
        <w:t xml:space="preserve">СХ-1. </w:t>
      </w:r>
      <w:r w:rsidR="009E1015" w:rsidRPr="009D0496">
        <w:rPr>
          <w:rFonts w:ascii="Times New Roman" w:hAnsi="Times New Roman"/>
          <w:b/>
          <w:bCs/>
          <w:color w:val="000000"/>
          <w:sz w:val="24"/>
          <w:szCs w:val="24"/>
          <w:lang w:val="ru-RU"/>
        </w:rPr>
        <w:t>Зона сельскохозяйственного использования.</w:t>
      </w:r>
    </w:p>
    <w:p w:rsidR="009E1015" w:rsidRDefault="009E1015" w:rsidP="009E1015">
      <w:pPr>
        <w:spacing w:after="0"/>
        <w:ind w:firstLine="567"/>
        <w:jc w:val="both"/>
        <w:rPr>
          <w:rFonts w:ascii="Times New Roman" w:hAnsi="Times New Roman"/>
          <w:sz w:val="24"/>
          <w:szCs w:val="24"/>
          <w:lang w:val="ru-RU"/>
        </w:rPr>
      </w:pPr>
      <w:r w:rsidRPr="009D0496">
        <w:rPr>
          <w:rFonts w:ascii="Times New Roman" w:hAnsi="Times New Roman"/>
          <w:sz w:val="24"/>
          <w:szCs w:val="24"/>
          <w:lang w:val="ru-RU"/>
        </w:rPr>
        <w:lastRenderedPageBreak/>
        <w:t xml:space="preserve">Зона выделена для обеспечения организационно-правовых условий сохранения сельскохозяйственных угодий, предотвращения их занятия другими видами деятельности. </w:t>
      </w:r>
    </w:p>
    <w:p w:rsidR="009E1015" w:rsidRPr="009D0496" w:rsidRDefault="009E1015" w:rsidP="009E101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857137">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оля и участки для выращивания сельскохозяйственной продукции</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уга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пастбища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сенокосы</w:t>
            </w:r>
            <w:proofErr w:type="spellEnd"/>
          </w:p>
        </w:tc>
      </w:tr>
      <w:tr w:rsidR="009E1015">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З</w:t>
            </w:r>
            <w:proofErr w:type="spellStart"/>
            <w:r w:rsidRPr="003F240E">
              <w:rPr>
                <w:rFonts w:ascii="Times New Roman" w:hAnsi="Times New Roman"/>
                <w:color w:val="000000"/>
                <w:sz w:val="24"/>
                <w:szCs w:val="24"/>
              </w:rPr>
              <w:t>алежи</w:t>
            </w:r>
            <w:proofErr w:type="spellEnd"/>
          </w:p>
        </w:tc>
      </w:tr>
      <w:tr w:rsidR="009E1015" w:rsidRPr="00857137">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емли занятые многолетними насаждениями (садами, виноградниками и др.)</w:t>
            </w:r>
          </w:p>
        </w:tc>
      </w:tr>
      <w:tr w:rsidR="009E1015" w:rsidRPr="00857137">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и сооружения сельскохозяйственного назначения для ведения сельскохозяйственного производства</w:t>
            </w:r>
          </w:p>
        </w:tc>
      </w:tr>
      <w:tr w:rsidR="009E1015">
        <w:trPr>
          <w:trHeight w:val="441"/>
        </w:trPr>
        <w:tc>
          <w:tcPr>
            <w:tcW w:w="567" w:type="dxa"/>
            <w:vMerge w:val="restart"/>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есозащитные</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полосы</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Л</w:t>
            </w:r>
            <w:r w:rsidRPr="00B216EE">
              <w:rPr>
                <w:rFonts w:ascii="Times New Roman" w:hAnsi="Times New Roman"/>
                <w:color w:val="000000"/>
                <w:sz w:val="24"/>
                <w:szCs w:val="24"/>
                <w:lang w:val="ru-RU"/>
              </w:rPr>
              <w:t>инейные инженерные и транспортные коммуникации</w:t>
            </w:r>
          </w:p>
        </w:tc>
      </w:tr>
    </w:tbl>
    <w:p w:rsidR="003F0166" w:rsidRDefault="003F0166" w:rsidP="003F0166">
      <w:pPr>
        <w:widowControl w:val="0"/>
        <w:suppressAutoHyphens/>
        <w:autoSpaceDE w:val="0"/>
        <w:autoSpaceDN w:val="0"/>
        <w:adjustRightInd w:val="0"/>
        <w:spacing w:after="0" w:line="240" w:lineRule="auto"/>
        <w:ind w:left="709"/>
        <w:jc w:val="center"/>
        <w:rPr>
          <w:rFonts w:ascii="Arial" w:hAnsi="Arial" w:cs="Arial"/>
          <w:b/>
          <w:iCs/>
          <w:sz w:val="20"/>
          <w:szCs w:val="20"/>
          <w:lang w:val="ru-RU"/>
        </w:rPr>
      </w:pPr>
    </w:p>
    <w:p w:rsidR="009E1015" w:rsidRPr="00857137" w:rsidRDefault="000957D7" w:rsidP="000957D7">
      <w:pPr>
        <w:widowControl w:val="0"/>
        <w:suppressAutoHyphens/>
        <w:autoSpaceDE w:val="0"/>
        <w:autoSpaceDN w:val="0"/>
        <w:adjustRightInd w:val="0"/>
        <w:spacing w:after="0" w:line="240" w:lineRule="auto"/>
        <w:ind w:left="709"/>
        <w:rPr>
          <w:rFonts w:ascii="Arial" w:hAnsi="Arial" w:cs="Arial"/>
          <w:b/>
          <w:iCs/>
          <w:sz w:val="20"/>
          <w:szCs w:val="20"/>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E1015" w:rsidRPr="00055A02" w:rsidRDefault="00E015B8" w:rsidP="009E1015">
      <w:pPr>
        <w:ind w:left="284"/>
        <w:rPr>
          <w:rFonts w:ascii="Times New Roman" w:hAnsi="Times New Roman"/>
          <w:b/>
          <w:bCs/>
          <w:color w:val="000000"/>
          <w:sz w:val="24"/>
          <w:szCs w:val="24"/>
          <w:lang w:val="ru-RU"/>
        </w:rPr>
      </w:pPr>
      <w:r w:rsidRPr="009D0496">
        <w:rPr>
          <w:rFonts w:ascii="Times New Roman" w:hAnsi="Times New Roman"/>
          <w:b/>
          <w:bCs/>
          <w:color w:val="000000"/>
          <w:sz w:val="24"/>
          <w:szCs w:val="24"/>
          <w:lang w:val="ru-RU"/>
        </w:rPr>
        <w:t>2</w:t>
      </w:r>
      <w:r w:rsidR="009D0496">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 xml:space="preserve"> </w:t>
      </w:r>
      <w:r w:rsidR="00651067" w:rsidRPr="009D0496">
        <w:rPr>
          <w:rFonts w:ascii="Times New Roman" w:hAnsi="Times New Roman"/>
          <w:b/>
          <w:bCs/>
          <w:color w:val="000000"/>
          <w:sz w:val="24"/>
          <w:szCs w:val="24"/>
          <w:lang w:val="ru-RU"/>
        </w:rPr>
        <w:t xml:space="preserve">СХ-2. </w:t>
      </w:r>
      <w:r w:rsidR="009E1015" w:rsidRPr="00055A02">
        <w:rPr>
          <w:rFonts w:ascii="Times New Roman" w:hAnsi="Times New Roman"/>
          <w:b/>
          <w:bCs/>
          <w:color w:val="000000"/>
          <w:sz w:val="24"/>
          <w:szCs w:val="24"/>
          <w:lang w:val="ru-RU"/>
        </w:rPr>
        <w:t>Зона ведения дачного хозяйства и садоводства.</w:t>
      </w:r>
    </w:p>
    <w:p w:rsidR="009E1015" w:rsidRPr="00055A02"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p>
    <w:p w:rsidR="009E1015"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857137">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тдельно стоящие жилые дома усадебного типа</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055A02">
              <w:rPr>
                <w:rFonts w:ascii="Times New Roman" w:hAnsi="Times New Roman"/>
                <w:color w:val="000000"/>
                <w:sz w:val="24"/>
                <w:szCs w:val="24"/>
              </w:rPr>
              <w:t>адовые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дома</w:t>
            </w:r>
            <w:proofErr w:type="spellEnd"/>
          </w:p>
        </w:tc>
      </w:tr>
      <w:tr w:rsidR="009E1015">
        <w:trPr>
          <w:trHeight w:val="441"/>
        </w:trPr>
        <w:tc>
          <w:tcPr>
            <w:tcW w:w="567" w:type="dxa"/>
            <w:vMerge w:val="restart"/>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бани, сауны, надворные туалеты</w:t>
            </w:r>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055A02">
              <w:rPr>
                <w:rFonts w:ascii="Times New Roman" w:hAnsi="Times New Roman"/>
                <w:color w:val="000000"/>
                <w:sz w:val="24"/>
                <w:szCs w:val="24"/>
              </w:rPr>
              <w:t>еплицы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парники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оранжереи</w:t>
            </w:r>
            <w:proofErr w:type="spellEnd"/>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Pr>
                <w:rFonts w:ascii="Times New Roman" w:hAnsi="Times New Roman"/>
                <w:color w:val="000000"/>
                <w:sz w:val="24"/>
                <w:szCs w:val="24"/>
              </w:rPr>
              <w:t>Л</w:t>
            </w:r>
            <w:r w:rsidRPr="00055A02">
              <w:rPr>
                <w:rFonts w:ascii="Times New Roman" w:hAnsi="Times New Roman"/>
                <w:color w:val="000000"/>
                <w:sz w:val="24"/>
                <w:szCs w:val="24"/>
              </w:rPr>
              <w:t>егкие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сезонные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сооружения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Х</w:t>
            </w:r>
            <w:proofErr w:type="spellStart"/>
            <w:r w:rsidRPr="00055A02">
              <w:rPr>
                <w:rFonts w:ascii="Times New Roman" w:hAnsi="Times New Roman"/>
                <w:color w:val="000000"/>
                <w:sz w:val="24"/>
                <w:szCs w:val="24"/>
              </w:rPr>
              <w:t>озяйственные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постройки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сараи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хранилища</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r w:rsidRPr="00B216EE">
              <w:rPr>
                <w:rFonts w:ascii="Times New Roman" w:hAnsi="Times New Roman"/>
                <w:color w:val="000000"/>
                <w:sz w:val="24"/>
                <w:szCs w:val="24"/>
                <w:lang w:val="ru-RU"/>
              </w:rPr>
              <w:t>строенные, пристроенные и отдельно стоящие гаражи</w:t>
            </w:r>
          </w:p>
        </w:tc>
      </w:tr>
      <w:tr w:rsidR="009E1015" w:rsidRPr="00857137">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тдельно стоящие и открытые парковки (1 </w:t>
            </w:r>
            <w:proofErr w:type="spellStart"/>
            <w:r w:rsidRPr="00B216EE">
              <w:rPr>
                <w:rFonts w:ascii="Times New Roman" w:hAnsi="Times New Roman"/>
                <w:color w:val="000000"/>
                <w:sz w:val="24"/>
                <w:szCs w:val="24"/>
                <w:lang w:val="ru-RU"/>
              </w:rPr>
              <w:t>машино</w:t>
            </w:r>
            <w:proofErr w:type="spellEnd"/>
            <w:r w:rsidRPr="00B216EE">
              <w:rPr>
                <w:rFonts w:ascii="Times New Roman" w:hAnsi="Times New Roman"/>
                <w:color w:val="000000"/>
                <w:sz w:val="24"/>
                <w:szCs w:val="24"/>
                <w:lang w:val="ru-RU"/>
              </w:rPr>
              <w:t>-место на земельном участке)</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И</w:t>
            </w:r>
            <w:proofErr w:type="spellStart"/>
            <w:r w:rsidRPr="00055A02">
              <w:rPr>
                <w:rFonts w:ascii="Times New Roman" w:hAnsi="Times New Roman"/>
                <w:color w:val="000000"/>
                <w:sz w:val="24"/>
                <w:szCs w:val="24"/>
              </w:rPr>
              <w:t>ндивидуальные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колодцы</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резервуары для хранения воды, скважины для забора воды</w:t>
            </w:r>
          </w:p>
        </w:tc>
      </w:tr>
      <w:tr w:rsidR="009E1015" w:rsidRPr="00857137">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9</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бщественные резервуары для хранения воды</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лощадки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для</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сбора</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мусора</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ротивопожарные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водоемы</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ооружения с помещениями охраны и органов управления товариществами</w:t>
            </w:r>
          </w:p>
        </w:tc>
      </w:tr>
      <w:tr w:rsidR="009E1015" w:rsidRPr="008415EE">
        <w:trPr>
          <w:trHeight w:val="322"/>
        </w:trPr>
        <w:tc>
          <w:tcPr>
            <w:tcW w:w="567" w:type="dxa"/>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М</w:t>
            </w:r>
            <w:proofErr w:type="spellStart"/>
            <w:r w:rsidRPr="00055A02">
              <w:rPr>
                <w:rFonts w:ascii="Times New Roman" w:hAnsi="Times New Roman"/>
                <w:color w:val="000000"/>
                <w:sz w:val="24"/>
                <w:szCs w:val="24"/>
              </w:rPr>
              <w:t>агазины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специализированной</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торговли</w:t>
            </w:r>
            <w:proofErr w:type="spellEnd"/>
          </w:p>
        </w:tc>
      </w:tr>
      <w:tr w:rsidR="009E1015" w:rsidRPr="00857137">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троения для содержания домашних животных и птицы</w:t>
            </w:r>
          </w:p>
        </w:tc>
      </w:tr>
      <w:tr w:rsidR="009E1015" w:rsidRPr="00857137">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ункты оказания первой медицинской помощи</w:t>
            </w:r>
          </w:p>
        </w:tc>
      </w:tr>
      <w:tr w:rsidR="009E1015" w:rsidRPr="00857137">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для занятий индивидуальной трудовой деятельностью</w:t>
            </w:r>
          </w:p>
        </w:tc>
      </w:tr>
    </w:tbl>
    <w:p w:rsidR="000957D7" w:rsidRDefault="000957D7" w:rsidP="009E1015">
      <w:pPr>
        <w:spacing w:after="0"/>
        <w:ind w:firstLine="567"/>
        <w:jc w:val="both"/>
        <w:rPr>
          <w:rFonts w:ascii="Times New Roman" w:hAnsi="Times New Roman"/>
          <w:sz w:val="24"/>
          <w:szCs w:val="24"/>
          <w:lang w:val="ru-RU"/>
        </w:rPr>
      </w:pPr>
    </w:p>
    <w:p w:rsidR="000957D7" w:rsidRPr="00857137" w:rsidRDefault="000957D7" w:rsidP="000957D7">
      <w:pPr>
        <w:spacing w:after="0" w:line="240" w:lineRule="auto"/>
        <w:ind w:left="284"/>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proofErr w:type="gramStart"/>
      <w:r w:rsidRPr="00857137">
        <w:rPr>
          <w:lang w:val="ru-RU"/>
        </w:rPr>
        <w:t xml:space="preserve">зоны  </w:t>
      </w:r>
      <w:r w:rsidRPr="00857137">
        <w:rPr>
          <w:rFonts w:ascii="Times New Roman" w:hAnsi="Times New Roman"/>
          <w:bCs/>
          <w:sz w:val="24"/>
          <w:szCs w:val="24"/>
          <w:lang w:val="ru-RU"/>
        </w:rPr>
        <w:t>ведения</w:t>
      </w:r>
      <w:proofErr w:type="gramEnd"/>
      <w:r w:rsidRPr="00857137">
        <w:rPr>
          <w:rFonts w:ascii="Times New Roman" w:hAnsi="Times New Roman"/>
          <w:bCs/>
          <w:sz w:val="24"/>
          <w:szCs w:val="24"/>
          <w:lang w:val="ru-RU"/>
        </w:rPr>
        <w:t xml:space="preserve"> дачного хозяйства и садоводства (СХ-1)</w:t>
      </w:r>
    </w:p>
    <w:p w:rsidR="000957D7" w:rsidRPr="00857137" w:rsidRDefault="000957D7" w:rsidP="000957D7">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0957D7" w:rsidRPr="00857137" w:rsidRDefault="000957D7" w:rsidP="000957D7">
      <w:pPr>
        <w:tabs>
          <w:tab w:val="left" w:pos="720"/>
        </w:tabs>
        <w:spacing w:line="233" w:lineRule="auto"/>
        <w:ind w:right="23" w:firstLine="720"/>
        <w:rPr>
          <w:lang w:val="ru-RU"/>
        </w:rPr>
      </w:pPr>
      <w:r w:rsidRPr="00857137">
        <w:rPr>
          <w:lang w:val="ru-RU"/>
        </w:rPr>
        <w:t>в том числе их площадь:</w:t>
      </w:r>
    </w:p>
    <w:p w:rsidR="000957D7" w:rsidRPr="00857137" w:rsidRDefault="000957D7" w:rsidP="000957D7">
      <w:pPr>
        <w:tabs>
          <w:tab w:val="left" w:pos="720"/>
        </w:tabs>
        <w:spacing w:line="233" w:lineRule="auto"/>
        <w:ind w:right="23" w:firstLine="720"/>
        <w:rPr>
          <w:lang w:val="ru-RU"/>
        </w:rPr>
      </w:pPr>
      <w:r w:rsidRPr="00857137">
        <w:rPr>
          <w:lang w:val="ru-RU"/>
        </w:rPr>
        <w:t xml:space="preserve">минимальная площадь земельного участка – 400 </w:t>
      </w:r>
      <w:proofErr w:type="spellStart"/>
      <w:proofErr w:type="gramStart"/>
      <w:r w:rsidRPr="00857137">
        <w:rPr>
          <w:lang w:val="ru-RU"/>
        </w:rPr>
        <w:t>кв.м</w:t>
      </w:r>
      <w:proofErr w:type="spellEnd"/>
      <w:proofErr w:type="gramEnd"/>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боковой границы участка – 3 м;</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0957D7" w:rsidRDefault="000957D7" w:rsidP="009E1015">
      <w:pPr>
        <w:spacing w:after="0"/>
        <w:ind w:firstLine="567"/>
        <w:jc w:val="both"/>
        <w:rPr>
          <w:rFonts w:ascii="Times New Roman" w:hAnsi="Times New Roman"/>
          <w:strike/>
          <w:color w:val="FF0000"/>
          <w:sz w:val="24"/>
          <w:szCs w:val="24"/>
          <w:lang w:val="ru-RU"/>
        </w:rPr>
      </w:pPr>
    </w:p>
    <w:p w:rsidR="00651067" w:rsidRPr="00651067" w:rsidRDefault="00651067" w:rsidP="00651067">
      <w:pPr>
        <w:widowControl w:val="0"/>
        <w:suppressAutoHyphens/>
        <w:autoSpaceDE w:val="0"/>
        <w:autoSpaceDN w:val="0"/>
        <w:adjustRightInd w:val="0"/>
        <w:spacing w:after="0" w:line="240" w:lineRule="auto"/>
        <w:ind w:firstLine="709"/>
        <w:jc w:val="both"/>
        <w:rPr>
          <w:rFonts w:ascii="Arial" w:hAnsi="Arial" w:cs="Arial"/>
          <w:sz w:val="20"/>
          <w:szCs w:val="20"/>
          <w:lang w:val="ru-RU"/>
        </w:rPr>
      </w:pPr>
    </w:p>
    <w:p w:rsidR="008415EE" w:rsidRPr="00B6710F" w:rsidRDefault="003F240E" w:rsidP="00B6710F">
      <w:pPr>
        <w:pStyle w:val="3"/>
        <w:rPr>
          <w:color w:val="auto"/>
          <w:lang w:val="ru-RU"/>
        </w:rPr>
      </w:pPr>
      <w:bookmarkStart w:id="141" w:name="_Toc384720909"/>
      <w:r>
        <w:rPr>
          <w:color w:val="auto"/>
          <w:lang w:val="ru-RU"/>
        </w:rPr>
        <w:t>С</w:t>
      </w:r>
      <w:r w:rsidR="008415EE" w:rsidRPr="00B6710F">
        <w:rPr>
          <w:color w:val="auto"/>
          <w:lang w:val="ru-RU"/>
        </w:rPr>
        <w:t xml:space="preserve">татья </w:t>
      </w:r>
      <w:r w:rsidR="003316D2">
        <w:rPr>
          <w:color w:val="auto"/>
          <w:lang w:val="ru-RU"/>
        </w:rPr>
        <w:t>3</w:t>
      </w:r>
      <w:r w:rsidR="00F630A9">
        <w:rPr>
          <w:color w:val="auto"/>
          <w:lang w:val="ru-RU"/>
        </w:rPr>
        <w:t>6</w:t>
      </w:r>
      <w:r w:rsidR="008415EE" w:rsidRPr="00B6710F">
        <w:rPr>
          <w:color w:val="auto"/>
          <w:lang w:val="ru-RU"/>
        </w:rPr>
        <w:t>.  Зоны специального назначения  (С)</w:t>
      </w:r>
      <w:bookmarkEnd w:id="141"/>
    </w:p>
    <w:p w:rsidR="008415EE" w:rsidRPr="0019628D" w:rsidRDefault="008415EE"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lastRenderedPageBreak/>
        <w:t>Цель выделения – зоны специального назначения выделены для обеспечения правовых условий деятельности  объектов, размещение которых недопустимо на территории других зон, в соответствии с типами объектов, указанными в наименованиях зон.</w:t>
      </w:r>
    </w:p>
    <w:p w:rsidR="005B7A71" w:rsidRPr="0019628D" w:rsidRDefault="005B7A71" w:rsidP="0019628D">
      <w:pPr>
        <w:ind w:left="284"/>
        <w:rPr>
          <w:rFonts w:ascii="Times New Roman" w:hAnsi="Times New Roman"/>
          <w:b/>
          <w:bCs/>
          <w:color w:val="000000"/>
          <w:sz w:val="24"/>
          <w:szCs w:val="24"/>
          <w:lang w:val="ru-RU"/>
        </w:rPr>
      </w:pPr>
      <w:r w:rsidRPr="0019628D">
        <w:rPr>
          <w:rFonts w:ascii="Times New Roman" w:hAnsi="Times New Roman"/>
          <w:b/>
          <w:bCs/>
          <w:color w:val="000000"/>
          <w:sz w:val="24"/>
          <w:szCs w:val="24"/>
          <w:lang w:val="ru-RU"/>
        </w:rPr>
        <w:t>1. Зона объектов очистных сооружений  (С-1)</w:t>
      </w:r>
    </w:p>
    <w:p w:rsidR="00A97CA6" w:rsidRDefault="00A97CA6"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территорий населенного пункта, на которых размещаются объекты капитального строительства водоотведения, а также объекты, связанные с эксплуатацией очистных сооружений.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9628D">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19628D">
        <w:trPr>
          <w:trHeight w:val="441"/>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19628D" w:rsidRPr="00857137">
        <w:trPr>
          <w:trHeight w:val="322"/>
        </w:trPr>
        <w:tc>
          <w:tcPr>
            <w:tcW w:w="567" w:type="dxa"/>
            <w:tcBorders>
              <w:left w:val="single" w:sz="4" w:space="0" w:color="000000"/>
              <w:bottom w:val="single" w:sz="4" w:space="0" w:color="000000"/>
            </w:tcBorders>
          </w:tcPr>
          <w:p w:rsidR="0019628D" w:rsidRPr="00247C3C" w:rsidRDefault="0019628D"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К</w:t>
            </w:r>
            <w:r w:rsidRPr="00B216EE">
              <w:rPr>
                <w:rFonts w:ascii="Times New Roman" w:hAnsi="Times New Roman"/>
                <w:color w:val="000000"/>
                <w:sz w:val="24"/>
                <w:szCs w:val="24"/>
                <w:lang w:val="ru-RU"/>
              </w:rPr>
              <w:t xml:space="preserve">анализационные очистные сооружения (механические и биологические), с санитарно-защитной зоной </w:t>
            </w:r>
            <w:smartTag w:uri="urn:schemas-microsoft-com:office:smarttags" w:element="metricconverter">
              <w:smartTagPr>
                <w:attr w:name="ProductID" w:val="150 м"/>
              </w:smartTagPr>
              <w:r w:rsidRPr="00B216EE">
                <w:rPr>
                  <w:rFonts w:ascii="Times New Roman" w:hAnsi="Times New Roman"/>
                  <w:color w:val="000000"/>
                  <w:sz w:val="24"/>
                  <w:szCs w:val="24"/>
                  <w:lang w:val="ru-RU"/>
                </w:rPr>
                <w:t>150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rsidRPr="00857137">
        <w:trPr>
          <w:trHeight w:val="322"/>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чистные сооружения ливневых стоков, с санитарно-защитной зоной </w:t>
            </w:r>
            <w:smartTag w:uri="urn:schemas-microsoft-com:office:smarttags" w:element="metricconverter">
              <w:smartTagPr>
                <w:attr w:name="ProductID" w:val="15 м"/>
              </w:smartTagPr>
              <w:r w:rsidRPr="00B216EE">
                <w:rPr>
                  <w:rFonts w:ascii="Times New Roman" w:hAnsi="Times New Roman"/>
                  <w:color w:val="000000"/>
                  <w:sz w:val="24"/>
                  <w:szCs w:val="24"/>
                  <w:lang w:val="ru-RU"/>
                </w:rPr>
                <w:t>15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trPr>
          <w:trHeight w:val="441"/>
        </w:trPr>
        <w:tc>
          <w:tcPr>
            <w:tcW w:w="567" w:type="dxa"/>
            <w:tcBorders>
              <w:left w:val="single" w:sz="4" w:space="0" w:color="000000"/>
              <w:bottom w:val="single" w:sz="4" w:space="0" w:color="000000"/>
            </w:tcBorders>
          </w:tcPr>
          <w:p w:rsidR="0019628D" w:rsidRPr="003F240E"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9628D"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танции</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аэрации</w:t>
            </w:r>
            <w:proofErr w:type="spellEnd"/>
          </w:p>
        </w:tc>
      </w:tr>
      <w:tr w:rsidR="0019628D">
        <w:trPr>
          <w:trHeight w:val="441"/>
        </w:trPr>
        <w:tc>
          <w:tcPr>
            <w:tcW w:w="567" w:type="dxa"/>
            <w:vMerge w:val="restart"/>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19628D" w:rsidRPr="00646169" w:rsidRDefault="0019628D" w:rsidP="00646169">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19628D" w:rsidRPr="00857137">
        <w:trPr>
          <w:trHeight w:val="322"/>
        </w:trPr>
        <w:tc>
          <w:tcPr>
            <w:tcW w:w="567" w:type="dxa"/>
            <w:tcBorders>
              <w:left w:val="single" w:sz="4" w:space="0" w:color="000000"/>
              <w:bottom w:val="single" w:sz="4" w:space="0" w:color="000000"/>
            </w:tcBorders>
          </w:tcPr>
          <w:p w:rsidR="0019628D" w:rsidRPr="003F240E" w:rsidRDefault="0019628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646169" w:rsidRPr="00857137">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646169" w:rsidRPr="00857137">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646169" w:rsidRPr="00857137">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646169">
              <w:rPr>
                <w:rFonts w:ascii="Times New Roman" w:hAnsi="Times New Roman"/>
                <w:color w:val="000000"/>
                <w:sz w:val="24"/>
                <w:szCs w:val="24"/>
              </w:rPr>
              <w:t>дминистративные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аборатории</w:t>
            </w:r>
            <w:proofErr w:type="spellEnd"/>
          </w:p>
        </w:tc>
      </w:tr>
      <w:tr w:rsidR="00646169" w:rsidRPr="00857137">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646169" w:rsidRPr="00857137">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lang w:val="ru-RU"/>
              </w:rPr>
              <w:t>Условно разрешенные</w:t>
            </w:r>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646169">
              <w:rPr>
                <w:rFonts w:ascii="Times New Roman" w:hAnsi="Times New Roman"/>
                <w:color w:val="000000"/>
                <w:sz w:val="24"/>
                <w:szCs w:val="24"/>
              </w:rPr>
              <w:t>еплицы</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646169">
              <w:rPr>
                <w:rFonts w:ascii="Times New Roman" w:hAnsi="Times New Roman"/>
                <w:color w:val="000000"/>
                <w:sz w:val="24"/>
                <w:szCs w:val="24"/>
              </w:rPr>
              <w:t>онторские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клады</w:t>
            </w:r>
            <w:proofErr w:type="spellEnd"/>
            <w:r w:rsidRPr="00646169">
              <w:rPr>
                <w:rFonts w:ascii="Times New Roman" w:hAnsi="Times New Roman"/>
                <w:color w:val="000000"/>
                <w:sz w:val="24"/>
                <w:szCs w:val="24"/>
              </w:rPr>
              <w:t xml:space="preserve"> и </w:t>
            </w:r>
            <w:proofErr w:type="spellStart"/>
            <w:r w:rsidRPr="00646169">
              <w:rPr>
                <w:rFonts w:ascii="Times New Roman" w:hAnsi="Times New Roman"/>
                <w:color w:val="000000"/>
                <w:sz w:val="24"/>
                <w:szCs w:val="24"/>
              </w:rPr>
              <w:t>складские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комплексы</w:t>
            </w:r>
            <w:proofErr w:type="spellEnd"/>
          </w:p>
        </w:tc>
      </w:tr>
      <w:tr w:rsidR="0019628D">
        <w:trPr>
          <w:trHeight w:val="322"/>
        </w:trPr>
        <w:tc>
          <w:tcPr>
            <w:tcW w:w="567" w:type="dxa"/>
            <w:tcBorders>
              <w:left w:val="single" w:sz="4" w:space="0" w:color="000000"/>
              <w:bottom w:val="single" w:sz="4" w:space="0" w:color="000000"/>
            </w:tcBorders>
          </w:tcPr>
          <w:p w:rsidR="0019628D"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9628D"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инейно-кабельные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объекты</w:t>
            </w:r>
            <w:proofErr w:type="spellEnd"/>
          </w:p>
        </w:tc>
      </w:tr>
    </w:tbl>
    <w:p w:rsidR="00707E5A" w:rsidRPr="00857137" w:rsidRDefault="00707E5A" w:rsidP="00707E5A">
      <w:pPr>
        <w:tabs>
          <w:tab w:val="left" w:pos="720"/>
        </w:tabs>
        <w:spacing w:line="232" w:lineRule="auto"/>
        <w:ind w:right="23" w:firstLine="720"/>
        <w:rPr>
          <w:rFonts w:ascii="Times New Roman" w:hAnsi="Times New Roman"/>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w:t>
      </w:r>
      <w:r w:rsidRPr="00857137">
        <w:rPr>
          <w:rFonts w:ascii="Times New Roman" w:hAnsi="Times New Roman"/>
          <w:bCs/>
          <w:sz w:val="24"/>
          <w:szCs w:val="24"/>
          <w:lang w:val="ru-RU"/>
        </w:rPr>
        <w:t xml:space="preserve">объектов очистных </w:t>
      </w:r>
      <w:proofErr w:type="gramStart"/>
      <w:r w:rsidRPr="00857137">
        <w:rPr>
          <w:rFonts w:ascii="Times New Roman" w:hAnsi="Times New Roman"/>
          <w:bCs/>
          <w:sz w:val="24"/>
          <w:szCs w:val="24"/>
          <w:lang w:val="ru-RU"/>
        </w:rPr>
        <w:t>сооружений  (</w:t>
      </w:r>
      <w:proofErr w:type="gramEnd"/>
      <w:r w:rsidRPr="00857137">
        <w:rPr>
          <w:rFonts w:ascii="Times New Roman" w:hAnsi="Times New Roman"/>
          <w:bCs/>
          <w:sz w:val="24"/>
          <w:szCs w:val="24"/>
          <w:lang w:val="ru-RU"/>
        </w:rPr>
        <w:t>С-1)</w:t>
      </w:r>
    </w:p>
    <w:p w:rsidR="000957D7" w:rsidRPr="00857137" w:rsidRDefault="000957D7" w:rsidP="000957D7">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0957D7" w:rsidRPr="00857137" w:rsidRDefault="000957D7" w:rsidP="000957D7">
      <w:pPr>
        <w:tabs>
          <w:tab w:val="left" w:pos="720"/>
        </w:tabs>
        <w:spacing w:line="233" w:lineRule="auto"/>
        <w:ind w:right="23" w:firstLine="720"/>
        <w:rPr>
          <w:lang w:val="ru-RU"/>
        </w:rPr>
      </w:pPr>
      <w:r w:rsidRPr="00857137">
        <w:rPr>
          <w:lang w:val="ru-RU"/>
        </w:rPr>
        <w:t>в том числе их площадь:</w:t>
      </w:r>
    </w:p>
    <w:p w:rsidR="000957D7" w:rsidRPr="00857137" w:rsidRDefault="000957D7" w:rsidP="000957D7">
      <w:pPr>
        <w:tabs>
          <w:tab w:val="left" w:pos="720"/>
        </w:tabs>
        <w:spacing w:line="233" w:lineRule="auto"/>
        <w:ind w:right="23" w:firstLine="720"/>
        <w:rPr>
          <w:lang w:val="ru-RU"/>
        </w:rPr>
      </w:pPr>
      <w:r w:rsidRPr="00857137">
        <w:rPr>
          <w:lang w:val="ru-RU"/>
        </w:rPr>
        <w:lastRenderedPageBreak/>
        <w:t>минимальная площадь земельного участка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не подлежит ограничению;</w:t>
      </w:r>
    </w:p>
    <w:p w:rsidR="00A97CA6" w:rsidRPr="00A97CA6" w:rsidRDefault="00A97CA6" w:rsidP="00A97CA6">
      <w:pPr>
        <w:widowControl w:val="0"/>
        <w:suppressAutoHyphens/>
        <w:autoSpaceDE w:val="0"/>
        <w:autoSpaceDN w:val="0"/>
        <w:adjustRightInd w:val="0"/>
        <w:spacing w:after="0" w:line="240" w:lineRule="auto"/>
        <w:ind w:firstLine="567"/>
        <w:jc w:val="both"/>
        <w:rPr>
          <w:rFonts w:ascii="Arial" w:hAnsi="Arial" w:cs="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2</w:t>
      </w:r>
      <w:r w:rsidR="008415EE" w:rsidRPr="00646169">
        <w:rPr>
          <w:rFonts w:ascii="Times New Roman" w:hAnsi="Times New Roman"/>
          <w:b/>
          <w:bCs/>
          <w:color w:val="000000"/>
          <w:sz w:val="24"/>
          <w:szCs w:val="24"/>
          <w:lang w:val="ru-RU"/>
        </w:rPr>
        <w:t xml:space="preserve">. Зона </w:t>
      </w:r>
      <w:proofErr w:type="gramStart"/>
      <w:r w:rsidR="008415EE" w:rsidRPr="00646169">
        <w:rPr>
          <w:rFonts w:ascii="Times New Roman" w:hAnsi="Times New Roman"/>
          <w:b/>
          <w:bCs/>
          <w:color w:val="000000"/>
          <w:sz w:val="24"/>
          <w:szCs w:val="24"/>
          <w:lang w:val="ru-RU"/>
        </w:rPr>
        <w:t>кладбищ  (</w:t>
      </w:r>
      <w:proofErr w:type="gramEnd"/>
      <w:r w:rsidR="008415EE" w:rsidRPr="00646169">
        <w:rPr>
          <w:rFonts w:ascii="Times New Roman" w:hAnsi="Times New Roman"/>
          <w:b/>
          <w:bCs/>
          <w:color w:val="000000"/>
          <w:sz w:val="24"/>
          <w:szCs w:val="24"/>
          <w:lang w:val="ru-RU"/>
        </w:rPr>
        <w:t>С</w:t>
      </w:r>
      <w:r w:rsidR="00607A37" w:rsidRPr="00646169">
        <w:rPr>
          <w:rFonts w:ascii="Times New Roman" w:hAnsi="Times New Roman"/>
          <w:b/>
          <w:bCs/>
          <w:color w:val="000000"/>
          <w:sz w:val="24"/>
          <w:szCs w:val="24"/>
          <w:lang w:val="ru-RU"/>
        </w:rPr>
        <w:t>-</w:t>
      </w:r>
      <w:r w:rsidR="008415EE" w:rsidRPr="00646169">
        <w:rPr>
          <w:rFonts w:ascii="Times New Roman" w:hAnsi="Times New Roman"/>
          <w:b/>
          <w:bCs/>
          <w:color w:val="000000"/>
          <w:sz w:val="24"/>
          <w:szCs w:val="24"/>
          <w:lang w:val="ru-RU"/>
        </w:rPr>
        <w:t xml:space="preserve"> </w:t>
      </w:r>
      <w:r w:rsidRPr="00646169">
        <w:rPr>
          <w:rFonts w:ascii="Times New Roman" w:hAnsi="Times New Roman"/>
          <w:b/>
          <w:bCs/>
          <w:color w:val="000000"/>
          <w:sz w:val="24"/>
          <w:szCs w:val="24"/>
          <w:lang w:val="ru-RU"/>
        </w:rPr>
        <w:t>2</w:t>
      </w:r>
      <w:r w:rsidR="00646169">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1"/>
        <w:gridCol w:w="8514"/>
      </w:tblGrid>
      <w:tr w:rsidR="008415EE">
        <w:trPr>
          <w:trHeight w:val="441"/>
          <w:tblHeader/>
        </w:trPr>
        <w:tc>
          <w:tcPr>
            <w:tcW w:w="851"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51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Основные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r w:rsidRPr="00646169">
              <w:rPr>
                <w:rFonts w:ascii="Times New Roman" w:hAnsi="Times New Roman"/>
                <w:b/>
                <w:color w:val="000000"/>
                <w:sz w:val="24"/>
                <w:szCs w:val="24"/>
              </w:rPr>
              <w:t xml:space="preserve"> </w:t>
            </w:r>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кладбищ</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Условно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bl>
    <w:p w:rsidR="008415EE" w:rsidRDefault="008415EE" w:rsidP="008415EE">
      <w:pPr>
        <w:ind w:firstLine="559"/>
        <w:rPr>
          <w:rFonts w:ascii="Arial" w:hAnsi="Arial"/>
          <w:sz w:val="20"/>
          <w:szCs w:val="20"/>
        </w:rPr>
      </w:pPr>
    </w:p>
    <w:p w:rsidR="00707E5A" w:rsidRPr="00857137" w:rsidRDefault="00707E5A" w:rsidP="00707E5A">
      <w:pPr>
        <w:ind w:left="360"/>
        <w:rPr>
          <w:rFonts w:ascii="Times New Roman" w:hAnsi="Times New Roman"/>
          <w:sz w:val="24"/>
          <w:szCs w:val="24"/>
          <w:lang w:val="ru-RU"/>
        </w:rPr>
      </w:pPr>
      <w:r w:rsidRPr="00857137">
        <w:rPr>
          <w:rFonts w:ascii="Times New Roman" w:hAnsi="Times New Roman"/>
          <w:sz w:val="24"/>
          <w:szCs w:val="24"/>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5B7A71"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3.  Зона размещения объектов специального назначения  (С-3)</w:t>
      </w:r>
      <w:r w:rsidR="00646169">
        <w:rPr>
          <w:rFonts w:ascii="Times New Roman" w:hAnsi="Times New Roman"/>
          <w:b/>
          <w:bCs/>
          <w:color w:val="000000"/>
          <w:sz w:val="24"/>
          <w:szCs w:val="24"/>
          <w:lang w:val="ru-RU"/>
        </w:rPr>
        <w:t>.</w:t>
      </w:r>
    </w:p>
    <w:p w:rsidR="005B7A71" w:rsidRDefault="005B7A71"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 xml:space="preserve">Зона выделена для обеспечения разрешительно-правовых условий и процедур осуществления видов деятельности, регулирование которых относится к исключительной компетенции уполномоченного органа государственной власти.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646169">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646169">
        <w:trPr>
          <w:trHeight w:val="441"/>
        </w:trPr>
        <w:tc>
          <w:tcPr>
            <w:tcW w:w="567" w:type="dxa"/>
            <w:tcBorders>
              <w:left w:val="single" w:sz="4" w:space="0" w:color="000000"/>
              <w:bottom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646169" w:rsidRPr="00857137">
        <w:trPr>
          <w:trHeight w:val="322"/>
        </w:trPr>
        <w:tc>
          <w:tcPr>
            <w:tcW w:w="567" w:type="dxa"/>
            <w:tcBorders>
              <w:left w:val="single" w:sz="4" w:space="0" w:color="000000"/>
              <w:bottom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 xml:space="preserve">пециальное использование (режим использование территории </w:t>
            </w:r>
            <w:proofErr w:type="gramStart"/>
            <w:r w:rsidRPr="00B216EE">
              <w:rPr>
                <w:rFonts w:ascii="Times New Roman" w:hAnsi="Times New Roman"/>
                <w:color w:val="000000"/>
                <w:sz w:val="24"/>
                <w:szCs w:val="24"/>
                <w:lang w:val="ru-RU"/>
              </w:rPr>
              <w:t>определяется  с</w:t>
            </w:r>
            <w:proofErr w:type="gramEnd"/>
            <w:r w:rsidRPr="00B216EE">
              <w:rPr>
                <w:rFonts w:ascii="Times New Roman" w:hAnsi="Times New Roman"/>
                <w:color w:val="000000"/>
                <w:sz w:val="24"/>
                <w:szCs w:val="24"/>
                <w:lang w:val="ru-RU"/>
              </w:rPr>
              <w:t xml:space="preserve"> учетом требований специальных нормативов и правил в соответствии с назначением объекта</w:t>
            </w:r>
          </w:p>
        </w:tc>
      </w:tr>
      <w:tr w:rsidR="00646169">
        <w:trPr>
          <w:trHeight w:val="441"/>
        </w:trPr>
        <w:tc>
          <w:tcPr>
            <w:tcW w:w="567" w:type="dxa"/>
            <w:vMerge w:val="restart"/>
            <w:tcBorders>
              <w:left w:val="single" w:sz="4" w:space="0" w:color="000000"/>
              <w:bottom w:val="single" w:sz="4" w:space="0" w:color="000000"/>
            </w:tcBorders>
          </w:tcPr>
          <w:p w:rsidR="00646169" w:rsidRPr="00B216EE"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646169" w:rsidRPr="00646169"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rsidRPr="00857137">
        <w:trPr>
          <w:trHeight w:val="322"/>
        </w:trPr>
        <w:tc>
          <w:tcPr>
            <w:tcW w:w="567" w:type="dxa"/>
            <w:tcBorders>
              <w:left w:val="single" w:sz="4" w:space="0" w:color="000000"/>
              <w:bottom w:val="single" w:sz="4" w:space="0" w:color="000000"/>
            </w:tcBorders>
          </w:tcPr>
          <w:p w:rsidR="00646169"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органов внутренних дел и министерства обороны</w:t>
            </w:r>
          </w:p>
        </w:tc>
      </w:tr>
    </w:tbl>
    <w:p w:rsidR="00707E5A" w:rsidRPr="00857137" w:rsidRDefault="00707E5A" w:rsidP="00707E5A">
      <w:pPr>
        <w:ind w:left="360"/>
        <w:rPr>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8415EE" w:rsidRPr="005B7A71" w:rsidRDefault="008415EE" w:rsidP="005B7A71">
      <w:pPr>
        <w:ind w:firstLine="559"/>
        <w:jc w:val="both"/>
        <w:rPr>
          <w:rFonts w:ascii="Arial" w:hAnsi="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 xml:space="preserve">. Зона </w:t>
      </w:r>
      <w:r w:rsidR="0014607C" w:rsidRPr="00646169">
        <w:rPr>
          <w:rFonts w:ascii="Times New Roman" w:hAnsi="Times New Roman"/>
          <w:b/>
          <w:bCs/>
          <w:color w:val="000000"/>
          <w:sz w:val="24"/>
          <w:szCs w:val="24"/>
          <w:lang w:val="ru-RU"/>
        </w:rPr>
        <w:t>санитарно-защитного озеленения</w:t>
      </w:r>
      <w:r w:rsidR="008415EE" w:rsidRPr="00646169">
        <w:rPr>
          <w:rFonts w:ascii="Times New Roman" w:hAnsi="Times New Roman"/>
          <w:b/>
          <w:bCs/>
          <w:color w:val="000000"/>
          <w:sz w:val="24"/>
          <w:szCs w:val="24"/>
          <w:lang w:val="ru-RU"/>
        </w:rPr>
        <w:t xml:space="preserve">  (С</w:t>
      </w:r>
      <w:r w:rsidR="009E5E95" w:rsidRPr="00646169">
        <w:rPr>
          <w:rFonts w:ascii="Times New Roman" w:hAnsi="Times New Roman"/>
          <w:b/>
          <w:bCs/>
          <w:color w:val="000000"/>
          <w:sz w:val="24"/>
          <w:szCs w:val="24"/>
          <w:lang w:val="ru-RU"/>
        </w:rPr>
        <w:t>-</w:t>
      </w: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w:t>
      </w:r>
      <w:r w:rsidR="00A37B4B">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цель выделения зоны – сохранение и развитие зеленых насаждений санитарно-защитных зон и других зеленых насаждений на земельных участках, расположенных за пределами жилых, общественно-деловых и рекреационных зон;</w:t>
      </w:r>
    </w:p>
    <w:p w:rsidR="008415EE" w:rsidRPr="008415EE" w:rsidRDefault="008415EE" w:rsidP="00646169">
      <w:pPr>
        <w:spacing w:after="0"/>
        <w:ind w:firstLine="567"/>
        <w:jc w:val="both"/>
        <w:rPr>
          <w:rFonts w:ascii="Arial" w:hAnsi="Arial"/>
          <w:sz w:val="20"/>
          <w:szCs w:val="20"/>
          <w:lang w:val="ru-RU"/>
        </w:rPr>
      </w:pPr>
      <w:r w:rsidRPr="0064616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8415EE" w:rsidRPr="008415EE" w:rsidRDefault="008415EE" w:rsidP="008415EE">
      <w:pPr>
        <w:ind w:firstLine="559"/>
        <w:jc w:val="both"/>
        <w:rPr>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8415EE">
        <w:trPr>
          <w:trHeight w:val="441"/>
        </w:trPr>
        <w:tc>
          <w:tcPr>
            <w:tcW w:w="567"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8415EE" w:rsidRPr="00857137">
        <w:trPr>
          <w:trHeight w:val="441"/>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8415EE" w:rsidRPr="00857137">
        <w:trPr>
          <w:trHeight w:val="322"/>
        </w:trPr>
        <w:tc>
          <w:tcPr>
            <w:tcW w:w="567" w:type="dxa"/>
            <w:tcBorders>
              <w:left w:val="single" w:sz="4" w:space="0" w:color="000000"/>
              <w:bottom w:val="single" w:sz="4" w:space="0" w:color="000000"/>
            </w:tcBorders>
          </w:tcPr>
          <w:p w:rsidR="008415EE" w:rsidRPr="00646169" w:rsidRDefault="009E5E95"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Для размещения зеленых насаждений вдоль автомобильных дорог </w:t>
            </w:r>
          </w:p>
        </w:tc>
      </w:tr>
      <w:tr w:rsidR="008415EE">
        <w:trPr>
          <w:trHeight w:val="441"/>
        </w:trPr>
        <w:tc>
          <w:tcPr>
            <w:tcW w:w="567" w:type="dxa"/>
            <w:vMerge w:val="restart"/>
            <w:tcBorders>
              <w:left w:val="single" w:sz="4" w:space="0" w:color="000000"/>
              <w:bottom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складских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rsidRPr="00857137">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8415EE" w:rsidRPr="00857137">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r w:rsidR="008415EE" w:rsidRPr="00857137">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5</w:t>
            </w:r>
          </w:p>
        </w:tc>
        <w:tc>
          <w:tcPr>
            <w:tcW w:w="8798" w:type="dxa"/>
            <w:vMerge w:val="restart"/>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bl>
    <w:p w:rsidR="006359E1" w:rsidRPr="00857137" w:rsidRDefault="000957D7"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w:t>
      </w:r>
      <w:r w:rsidR="006359E1" w:rsidRPr="00857137">
        <w:rPr>
          <w:rFonts w:ascii="Times New Roman" w:hAnsi="Times New Roman"/>
          <w:bCs/>
          <w:sz w:val="24"/>
          <w:szCs w:val="24"/>
          <w:lang w:val="ru-RU"/>
        </w:rPr>
        <w:t xml:space="preserve">санитарно-защитного </w:t>
      </w:r>
      <w:proofErr w:type="gramStart"/>
      <w:r w:rsidR="006359E1" w:rsidRPr="00857137">
        <w:rPr>
          <w:rFonts w:ascii="Times New Roman" w:hAnsi="Times New Roman"/>
          <w:bCs/>
          <w:sz w:val="24"/>
          <w:szCs w:val="24"/>
          <w:lang w:val="ru-RU"/>
        </w:rPr>
        <w:t>озеленения  (</w:t>
      </w:r>
      <w:proofErr w:type="gramEnd"/>
      <w:r w:rsidR="006359E1" w:rsidRPr="00857137">
        <w:rPr>
          <w:rFonts w:ascii="Times New Roman" w:hAnsi="Times New Roman"/>
          <w:bCs/>
          <w:sz w:val="24"/>
          <w:szCs w:val="24"/>
          <w:lang w:val="ru-RU"/>
        </w:rPr>
        <w:t>С-4).</w:t>
      </w:r>
    </w:p>
    <w:p w:rsidR="000957D7" w:rsidRPr="00857137" w:rsidRDefault="000957D7" w:rsidP="000957D7">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0957D7" w:rsidRPr="00857137" w:rsidRDefault="000957D7" w:rsidP="000957D7">
      <w:pPr>
        <w:tabs>
          <w:tab w:val="left" w:pos="720"/>
        </w:tabs>
        <w:spacing w:line="233" w:lineRule="auto"/>
        <w:ind w:right="23" w:firstLine="720"/>
        <w:rPr>
          <w:lang w:val="ru-RU"/>
        </w:rPr>
      </w:pPr>
      <w:r w:rsidRPr="00857137">
        <w:rPr>
          <w:lang w:val="ru-RU"/>
        </w:rPr>
        <w:t>в том числе их площадь:</w:t>
      </w:r>
    </w:p>
    <w:p w:rsidR="000957D7" w:rsidRPr="00857137" w:rsidRDefault="000957D7" w:rsidP="000957D7">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lastRenderedPageBreak/>
        <w:t>минимальная ширина вдоль фронта улицы – не подлежит ограничению;</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0957D7" w:rsidRPr="00857137" w:rsidRDefault="000957D7" w:rsidP="000957D7">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не подлежит ограничению;</w:t>
      </w:r>
    </w:p>
    <w:p w:rsidR="000957D7" w:rsidRDefault="000957D7" w:rsidP="00A37B4B">
      <w:pPr>
        <w:spacing w:after="0"/>
        <w:ind w:firstLine="567"/>
        <w:jc w:val="both"/>
        <w:rPr>
          <w:rFonts w:ascii="Times New Roman" w:hAnsi="Times New Roman"/>
          <w:sz w:val="24"/>
          <w:szCs w:val="24"/>
          <w:lang w:val="ru-RU"/>
        </w:rPr>
      </w:pPr>
    </w:p>
    <w:p w:rsidR="00A37B4B" w:rsidRDefault="00A37B4B" w:rsidP="00707E5A">
      <w:pPr>
        <w:spacing w:after="0"/>
        <w:ind w:firstLine="567"/>
        <w:jc w:val="both"/>
        <w:rPr>
          <w:rFonts w:ascii="Arial" w:hAnsi="Arial" w:cs="Arial"/>
          <w:b/>
          <w:sz w:val="20"/>
          <w:szCs w:val="20"/>
          <w:lang w:val="ru-RU"/>
        </w:rPr>
      </w:pPr>
    </w:p>
    <w:p w:rsidR="005B7A71" w:rsidRPr="00A37B4B" w:rsidRDefault="005B7A71" w:rsidP="00A37B4B">
      <w:pPr>
        <w:ind w:left="284"/>
        <w:rPr>
          <w:rFonts w:ascii="Times New Roman" w:hAnsi="Times New Roman"/>
          <w:b/>
          <w:bCs/>
          <w:color w:val="000000"/>
          <w:sz w:val="24"/>
          <w:szCs w:val="24"/>
          <w:lang w:val="ru-RU"/>
        </w:rPr>
      </w:pPr>
      <w:r w:rsidRPr="00A37B4B">
        <w:rPr>
          <w:rFonts w:ascii="Times New Roman" w:hAnsi="Times New Roman"/>
          <w:b/>
          <w:bCs/>
          <w:color w:val="000000"/>
          <w:sz w:val="24"/>
          <w:szCs w:val="24"/>
          <w:lang w:val="ru-RU"/>
        </w:rPr>
        <w:t xml:space="preserve">5. Зона размещения объектов </w:t>
      </w:r>
      <w:proofErr w:type="gramStart"/>
      <w:r w:rsidRPr="00A37B4B">
        <w:rPr>
          <w:rFonts w:ascii="Times New Roman" w:hAnsi="Times New Roman"/>
          <w:b/>
          <w:bCs/>
          <w:color w:val="000000"/>
          <w:sz w:val="24"/>
          <w:szCs w:val="24"/>
          <w:lang w:val="ru-RU"/>
        </w:rPr>
        <w:t>ТБО  (</w:t>
      </w:r>
      <w:proofErr w:type="gramEnd"/>
      <w:r w:rsidRPr="00A37B4B">
        <w:rPr>
          <w:rFonts w:ascii="Times New Roman" w:hAnsi="Times New Roman"/>
          <w:b/>
          <w:bCs/>
          <w:color w:val="000000"/>
          <w:sz w:val="24"/>
          <w:szCs w:val="24"/>
          <w:lang w:val="ru-RU"/>
        </w:rPr>
        <w:t>С-5)</w:t>
      </w:r>
      <w:r w:rsidR="00A37B4B">
        <w:rPr>
          <w:rFonts w:ascii="Times New Roman" w:hAnsi="Times New Roman"/>
          <w:b/>
          <w:bCs/>
          <w:color w:val="000000"/>
          <w:sz w:val="24"/>
          <w:szCs w:val="24"/>
          <w:lang w:val="ru-RU"/>
        </w:rPr>
        <w:t>.</w:t>
      </w:r>
    </w:p>
    <w:p w:rsidR="00651641" w:rsidRPr="001543ED" w:rsidRDefault="00651641"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населенного пункта, на которых размещаются объекты по складированию, компостированию и переработке твердых бытовых отходов, а также объекты,</w:t>
      </w:r>
      <w:r w:rsidR="00153CD2" w:rsidRPr="001543ED">
        <w:rPr>
          <w:rFonts w:ascii="Times New Roman" w:hAnsi="Times New Roman"/>
          <w:sz w:val="24"/>
          <w:szCs w:val="24"/>
          <w:lang w:val="ru-RU"/>
        </w:rPr>
        <w:t xml:space="preserve"> связанные с их эксплуатацией.</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857137">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 xml:space="preserve">совершенствованные свалки с санитарно-защитной зоной </w:t>
            </w:r>
            <w:smartTag w:uri="urn:schemas-microsoft-com:office:smarttags" w:element="metricconverter">
              <w:smartTagPr>
                <w:attr w:name="ProductID" w:val="1000 м"/>
              </w:smartTagPr>
              <w:r w:rsidRPr="00B216EE">
                <w:rPr>
                  <w:rFonts w:ascii="Times New Roman" w:hAnsi="Times New Roman"/>
                  <w:color w:val="000000"/>
                  <w:sz w:val="24"/>
                  <w:szCs w:val="24"/>
                  <w:lang w:val="ru-RU"/>
                </w:rPr>
                <w:t>1000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rsidRPr="00857137">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М</w:t>
            </w:r>
            <w:r w:rsidRPr="00B216EE">
              <w:rPr>
                <w:rFonts w:ascii="Times New Roman" w:hAnsi="Times New Roman"/>
                <w:color w:val="000000"/>
                <w:sz w:val="24"/>
                <w:szCs w:val="24"/>
                <w:lang w:val="ru-RU"/>
              </w:rPr>
              <w:t xml:space="preserve">усоросжигательные и мусороперерабатывающие объекты мощностью до 40 тыс.т./год, с санитарно-защитной зоной </w:t>
            </w:r>
            <w:smartTag w:uri="urn:schemas-microsoft-com:office:smarttags" w:element="metricconverter">
              <w:smartTagPr>
                <w:attr w:name="ProductID" w:val="500 м"/>
              </w:smartTagPr>
              <w:r w:rsidRPr="00B216EE">
                <w:rPr>
                  <w:rFonts w:ascii="Times New Roman" w:hAnsi="Times New Roman"/>
                  <w:color w:val="000000"/>
                  <w:sz w:val="24"/>
                  <w:szCs w:val="24"/>
                  <w:lang w:val="ru-RU"/>
                </w:rPr>
                <w:t>500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частки</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компостирования</w:t>
            </w:r>
            <w:proofErr w:type="spellEnd"/>
            <w:r w:rsidRPr="001543ED">
              <w:rPr>
                <w:rFonts w:ascii="Times New Roman" w:hAnsi="Times New Roman"/>
                <w:color w:val="000000"/>
                <w:sz w:val="24"/>
                <w:szCs w:val="24"/>
              </w:rPr>
              <w:t xml:space="preserve"> ТБО</w:t>
            </w:r>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1543ED">
              <w:rPr>
                <w:rFonts w:ascii="Times New Roman" w:hAnsi="Times New Roman"/>
                <w:color w:val="000000"/>
                <w:sz w:val="24"/>
                <w:szCs w:val="24"/>
              </w:rPr>
              <w:t>дминистративные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аборатории</w:t>
            </w:r>
            <w:proofErr w:type="spellEnd"/>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1543ED">
        <w:trPr>
          <w:trHeight w:val="441"/>
        </w:trPr>
        <w:tc>
          <w:tcPr>
            <w:tcW w:w="567" w:type="dxa"/>
            <w:tcBorders>
              <w:left w:val="single" w:sz="4" w:space="0" w:color="000000"/>
              <w:bottom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1543ED">
              <w:rPr>
                <w:rFonts w:ascii="Times New Roman" w:hAnsi="Times New Roman"/>
                <w:color w:val="000000"/>
                <w:sz w:val="24"/>
                <w:szCs w:val="24"/>
              </w:rPr>
              <w:t>еплицы</w:t>
            </w:r>
            <w:proofErr w:type="spellEnd"/>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1543ED">
              <w:rPr>
                <w:rFonts w:ascii="Times New Roman" w:hAnsi="Times New Roman"/>
                <w:color w:val="000000"/>
                <w:sz w:val="24"/>
                <w:szCs w:val="24"/>
              </w:rPr>
              <w:t>онторские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1543ED">
              <w:rPr>
                <w:rFonts w:ascii="Times New Roman" w:hAnsi="Times New Roman"/>
                <w:color w:val="000000"/>
                <w:sz w:val="24"/>
                <w:szCs w:val="24"/>
              </w:rPr>
              <w:t>клады</w:t>
            </w:r>
            <w:proofErr w:type="spellEnd"/>
            <w:r w:rsidRPr="001543ED">
              <w:rPr>
                <w:rFonts w:ascii="Times New Roman" w:hAnsi="Times New Roman"/>
                <w:color w:val="000000"/>
                <w:sz w:val="24"/>
                <w:szCs w:val="24"/>
              </w:rPr>
              <w:t xml:space="preserve"> и </w:t>
            </w:r>
            <w:proofErr w:type="spellStart"/>
            <w:r w:rsidRPr="001543ED">
              <w:rPr>
                <w:rFonts w:ascii="Times New Roman" w:hAnsi="Times New Roman"/>
                <w:color w:val="000000"/>
                <w:sz w:val="24"/>
                <w:szCs w:val="24"/>
              </w:rPr>
              <w:t>складские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комплексы</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bl>
    <w:p w:rsidR="006359E1" w:rsidRPr="00857137" w:rsidRDefault="006359E1"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w:t>
      </w:r>
      <w:r w:rsidRPr="00857137">
        <w:rPr>
          <w:rFonts w:ascii="Times New Roman" w:hAnsi="Times New Roman"/>
          <w:bCs/>
          <w:sz w:val="24"/>
          <w:szCs w:val="24"/>
          <w:lang w:val="ru-RU"/>
        </w:rPr>
        <w:t xml:space="preserve">размещения объектов </w:t>
      </w:r>
      <w:proofErr w:type="gramStart"/>
      <w:r w:rsidRPr="00857137">
        <w:rPr>
          <w:rFonts w:ascii="Times New Roman" w:hAnsi="Times New Roman"/>
          <w:bCs/>
          <w:sz w:val="24"/>
          <w:szCs w:val="24"/>
          <w:lang w:val="ru-RU"/>
        </w:rPr>
        <w:t>ТБО  (</w:t>
      </w:r>
      <w:proofErr w:type="gramEnd"/>
      <w:r w:rsidRPr="00857137">
        <w:rPr>
          <w:rFonts w:ascii="Times New Roman" w:hAnsi="Times New Roman"/>
          <w:bCs/>
          <w:sz w:val="24"/>
          <w:szCs w:val="24"/>
          <w:lang w:val="ru-RU"/>
        </w:rPr>
        <w:t>С-5).</w:t>
      </w:r>
    </w:p>
    <w:p w:rsidR="006359E1" w:rsidRPr="00857137" w:rsidRDefault="006359E1" w:rsidP="006359E1">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359E1" w:rsidRPr="00857137" w:rsidRDefault="006359E1" w:rsidP="006359E1">
      <w:pPr>
        <w:tabs>
          <w:tab w:val="left" w:pos="720"/>
        </w:tabs>
        <w:spacing w:line="233" w:lineRule="auto"/>
        <w:ind w:right="23" w:firstLine="720"/>
        <w:rPr>
          <w:lang w:val="ru-RU"/>
        </w:rPr>
      </w:pPr>
      <w:r w:rsidRPr="00857137">
        <w:rPr>
          <w:lang w:val="ru-RU"/>
        </w:rPr>
        <w:t>в том числе их площадь:</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не подлежит ограничению;</w:t>
      </w:r>
    </w:p>
    <w:p w:rsidR="00651641" w:rsidRPr="00A97CA6" w:rsidRDefault="00651641" w:rsidP="00651641">
      <w:pPr>
        <w:widowControl w:val="0"/>
        <w:suppressAutoHyphens/>
        <w:autoSpaceDE w:val="0"/>
        <w:autoSpaceDN w:val="0"/>
        <w:adjustRightInd w:val="0"/>
        <w:spacing w:after="0" w:line="240" w:lineRule="auto"/>
        <w:ind w:firstLine="567"/>
        <w:jc w:val="both"/>
        <w:rPr>
          <w:rFonts w:ascii="Arial" w:hAnsi="Arial"/>
          <w:sz w:val="20"/>
          <w:szCs w:val="20"/>
          <w:lang w:val="ru-RU"/>
        </w:rPr>
      </w:pPr>
    </w:p>
    <w:p w:rsidR="009E5E95" w:rsidRPr="00A97CA6" w:rsidRDefault="00C80E1A" w:rsidP="00A97CA6">
      <w:pPr>
        <w:pStyle w:val="3"/>
        <w:rPr>
          <w:color w:val="auto"/>
          <w:lang w:val="ru-RU"/>
        </w:rPr>
      </w:pPr>
      <w:bookmarkStart w:id="142" w:name="_Toc384720910"/>
      <w:r w:rsidRPr="00B6710F">
        <w:rPr>
          <w:color w:val="auto"/>
          <w:lang w:val="ru-RU"/>
        </w:rPr>
        <w:t xml:space="preserve">Статья </w:t>
      </w:r>
      <w:r w:rsidR="00F630A9">
        <w:rPr>
          <w:color w:val="auto"/>
          <w:lang w:val="ru-RU"/>
        </w:rPr>
        <w:t>37</w:t>
      </w:r>
      <w:r w:rsidRPr="00B6710F">
        <w:rPr>
          <w:color w:val="auto"/>
          <w:lang w:val="ru-RU"/>
        </w:rPr>
        <w:t xml:space="preserve">.  </w:t>
      </w:r>
      <w:r w:rsidR="00BF742C">
        <w:rPr>
          <w:color w:val="auto"/>
          <w:lang w:val="ru-RU"/>
        </w:rPr>
        <w:t>Зоны инженерной и транспортной инфраструктуры (ИТ)</w:t>
      </w:r>
      <w:bookmarkEnd w:id="142"/>
    </w:p>
    <w:p w:rsidR="009E5E95" w:rsidRPr="008415EE" w:rsidRDefault="009E5E95" w:rsidP="009E5E95">
      <w:pPr>
        <w:ind w:firstLine="567"/>
        <w:rPr>
          <w:rFonts w:ascii="Arial" w:hAnsi="Arial" w:cs="Arial"/>
          <w:sz w:val="20"/>
          <w:szCs w:val="20"/>
          <w:lang w:val="ru-RU"/>
        </w:rPr>
      </w:pPr>
    </w:p>
    <w:p w:rsidR="00E875F4" w:rsidRPr="001543ED" w:rsidRDefault="00607A37" w:rsidP="001543ED">
      <w:pPr>
        <w:ind w:left="284"/>
        <w:rPr>
          <w:rFonts w:ascii="Times New Roman" w:hAnsi="Times New Roman"/>
          <w:b/>
          <w:bCs/>
          <w:color w:val="000000"/>
          <w:sz w:val="24"/>
          <w:szCs w:val="24"/>
          <w:lang w:val="ru-RU"/>
        </w:rPr>
      </w:pP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 xml:space="preserve">. Зона </w:t>
      </w:r>
      <w:r w:rsidR="0099501A" w:rsidRPr="001543ED">
        <w:rPr>
          <w:rFonts w:ascii="Times New Roman" w:hAnsi="Times New Roman"/>
          <w:b/>
          <w:bCs/>
          <w:color w:val="000000"/>
          <w:sz w:val="24"/>
          <w:szCs w:val="24"/>
          <w:lang w:val="ru-RU"/>
        </w:rPr>
        <w:t>инженерно-транспортной</w:t>
      </w:r>
      <w:r w:rsidR="00E875F4" w:rsidRPr="001543ED">
        <w:rPr>
          <w:rFonts w:ascii="Times New Roman" w:hAnsi="Times New Roman"/>
          <w:b/>
          <w:bCs/>
          <w:color w:val="000000"/>
          <w:sz w:val="24"/>
          <w:szCs w:val="24"/>
          <w:lang w:val="ru-RU"/>
        </w:rPr>
        <w:t xml:space="preserve"> инфраструктуры  (ИТ-</w:t>
      </w: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lastRenderedPageBreak/>
        <w:t>Зона выделена для обеспечения правовых условий эксплуатации объектов транспортной инфраструктуры. В соответствии с подпунктом 3 пункта 3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1. В состав зоны инженерно - транспортной инфраструктуры включаются территории улично-дорожной сети, а также допускается размещение конструктивных элементов дорожно-транспортных сооружений (опор путепроводов).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2. Внутриквартальные проезды, подъездные пути предназначены для обеспечения транспортной связи с объектами, размещенными на внутриквартальной территории и разрабатываются в составе проекта планировки и межевания квартала. При размещении объекта, не предусмотренного ранее разработанным проектом планировки, подъездные пути и проезды, необходимые для строительства и эксплуатации объекта выполняются за счет застройщика. Проектная документация на строительство внеплощадочных подъездов и сооружений разрабатывается и согласовывается в составе документации на объект в целом.</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3. При осуществлении работ по развитию улично-дорожной сети, других объектов транспортного назначения, финансируемых за счет средств федерального, регионального или местного бюджета, расходы по выносу из зон строительства инженерных сетей и коммуникаций, находящихся на балансе предприятий, организаций и учреждений, предусматриваются в рамках реализуемых проектов.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4. Территории зон транспортной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автомобильного и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зданий, строений и сооружений.</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5. Строительство и реконструкция объектов дорожно-транспортной инфраструктуры (улиц, дорог, площадей, набережных, мостов, путепроводов, пешеходных и транспортных тоннелей, транспортных развязок) осуществляется на основе генерального плана населенного пункта и /или поселения, комплексной транспортной схемы развития всех видов пассажирского транспорта, схем организации дорожного движения транспорта с учетом перспективного развития уровня автомобилизации.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При разработке проектов улиц и площадей в их составе обязательным является раздел: «Организация дорожного движения и подземные коммуникации». При реконструкции улиц и площадей предусматривается, если это необходимо, переустройство инженерных сетей.</w:t>
      </w:r>
    </w:p>
    <w:p w:rsidR="00E875F4" w:rsidRPr="009E5E95" w:rsidRDefault="00E875F4" w:rsidP="00E875F4">
      <w:pPr>
        <w:spacing w:after="0" w:line="240" w:lineRule="auto"/>
        <w:jc w:val="both"/>
        <w:rPr>
          <w:rFonts w:ascii="Arial" w:hAnsi="Arial"/>
          <w:sz w:val="20"/>
          <w:szCs w:val="20"/>
          <w:lang w:val="ru-RU"/>
        </w:rPr>
      </w:pPr>
    </w:p>
    <w:p w:rsidR="001543ED" w:rsidRPr="009E5E95" w:rsidRDefault="00E875F4" w:rsidP="00E875F4">
      <w:pPr>
        <w:spacing w:after="0" w:line="240" w:lineRule="auto"/>
        <w:jc w:val="both"/>
        <w:rPr>
          <w:rFonts w:ascii="Arial" w:hAnsi="Arial"/>
          <w:sz w:val="20"/>
          <w:szCs w:val="20"/>
          <w:lang w:val="ru-RU"/>
        </w:rPr>
      </w:pPr>
      <w:r w:rsidRPr="009E5E95">
        <w:rPr>
          <w:rFonts w:ascii="Arial" w:hAnsi="Arial"/>
          <w:sz w:val="20"/>
          <w:szCs w:val="20"/>
          <w:lang w:val="ru-RU"/>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8415EE">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лично-дорожная</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сеть</w:t>
            </w:r>
            <w:proofErr w:type="spellEnd"/>
          </w:p>
        </w:tc>
      </w:tr>
      <w:tr w:rsidR="001543ED" w:rsidRPr="00857137">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становка технических средств информации и организации движения</w:t>
            </w:r>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w:t>
            </w:r>
            <w:r w:rsidRPr="00B216EE">
              <w:rPr>
                <w:rFonts w:ascii="Times New Roman" w:hAnsi="Times New Roman"/>
                <w:color w:val="000000"/>
                <w:sz w:val="24"/>
                <w:szCs w:val="24"/>
                <w:lang w:val="ru-RU"/>
              </w:rPr>
              <w:t xml:space="preserve">азмещение устройств для защиты от транспортного шума жилой застройки, </w:t>
            </w:r>
            <w:r w:rsidRPr="00B216EE">
              <w:rPr>
                <w:rFonts w:ascii="Times New Roman" w:hAnsi="Times New Roman"/>
                <w:color w:val="000000"/>
                <w:sz w:val="24"/>
                <w:szCs w:val="24"/>
                <w:lang w:val="ru-RU"/>
              </w:rPr>
              <w:lastRenderedPageBreak/>
              <w:t>размещенной вдоль магистральных улиц</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1543ED">
              <w:rPr>
                <w:rFonts w:ascii="Times New Roman" w:hAnsi="Times New Roman"/>
                <w:color w:val="000000"/>
                <w:sz w:val="24"/>
                <w:szCs w:val="24"/>
              </w:rPr>
              <w:t>бустройство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остановок</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общественного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транспорта</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В</w:t>
            </w:r>
            <w:proofErr w:type="spellStart"/>
            <w:r w:rsidRPr="001F020F">
              <w:rPr>
                <w:rFonts w:ascii="Times New Roman" w:hAnsi="Times New Roman"/>
                <w:color w:val="000000"/>
                <w:sz w:val="24"/>
                <w:szCs w:val="24"/>
              </w:rPr>
              <w:t>ременные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некапитальные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объекты</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торговли</w:t>
            </w:r>
            <w:proofErr w:type="spellEnd"/>
          </w:p>
        </w:tc>
      </w:tr>
      <w:tr w:rsidR="001543ED" w:rsidRPr="00857137">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осадка защитных зеленых насаждений в соответствии с поперечными профилями улиц и дорог</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1F020F">
              <w:rPr>
                <w:rFonts w:ascii="Times New Roman" w:hAnsi="Times New Roman"/>
                <w:color w:val="000000"/>
                <w:sz w:val="24"/>
                <w:szCs w:val="24"/>
              </w:rPr>
              <w:t>азмещение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пешеходных</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переходов</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FB6ACC"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FB6ACC">
              <w:rPr>
                <w:rFonts w:ascii="Times New Roman" w:hAnsi="Times New Roman"/>
                <w:color w:val="000000"/>
                <w:sz w:val="24"/>
                <w:szCs w:val="24"/>
              </w:rPr>
              <w:t>азмещение</w:t>
            </w:r>
            <w:proofErr w:type="spellEnd"/>
            <w:r w:rsidRPr="00FB6ACC">
              <w:rPr>
                <w:rFonts w:ascii="Times New Roman" w:hAnsi="Times New Roman"/>
                <w:color w:val="000000"/>
                <w:sz w:val="24"/>
                <w:szCs w:val="24"/>
              </w:rPr>
              <w:t xml:space="preserve"> </w:t>
            </w:r>
            <w:proofErr w:type="spellStart"/>
            <w:r w:rsidRPr="00FB6ACC">
              <w:rPr>
                <w:rFonts w:ascii="Times New Roman" w:hAnsi="Times New Roman"/>
                <w:color w:val="000000"/>
                <w:sz w:val="24"/>
                <w:szCs w:val="24"/>
              </w:rPr>
              <w:t>рекламы</w:t>
            </w:r>
            <w:proofErr w:type="spellEnd"/>
          </w:p>
        </w:tc>
      </w:tr>
    </w:tbl>
    <w:p w:rsidR="00707E5A" w:rsidRPr="00857137" w:rsidRDefault="00707E5A" w:rsidP="00707E5A">
      <w:pPr>
        <w:ind w:left="360"/>
        <w:rPr>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B3F22" w:rsidRPr="000A0DBB" w:rsidRDefault="004B3F22" w:rsidP="000A0DBB">
      <w:pPr>
        <w:ind w:left="284"/>
        <w:rPr>
          <w:rFonts w:ascii="Times New Roman" w:hAnsi="Times New Roman"/>
          <w:b/>
          <w:bCs/>
          <w:color w:val="000000"/>
          <w:sz w:val="24"/>
          <w:szCs w:val="24"/>
          <w:lang w:val="ru-RU"/>
        </w:rPr>
      </w:pPr>
    </w:p>
    <w:p w:rsidR="00607A37" w:rsidRPr="000A0DBB" w:rsidRDefault="00EE4D25" w:rsidP="000A0DBB">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 xml:space="preserve">. Зона </w:t>
      </w:r>
      <w:r w:rsidR="00A57F2B" w:rsidRPr="000A0DBB">
        <w:rPr>
          <w:rFonts w:ascii="Times New Roman" w:hAnsi="Times New Roman"/>
          <w:b/>
          <w:bCs/>
          <w:color w:val="000000"/>
          <w:sz w:val="24"/>
          <w:szCs w:val="24"/>
          <w:lang w:val="ru-RU"/>
        </w:rPr>
        <w:t xml:space="preserve">размещения объектов </w:t>
      </w:r>
      <w:r w:rsidR="00607A37" w:rsidRPr="000A0DBB">
        <w:rPr>
          <w:rFonts w:ascii="Times New Roman" w:hAnsi="Times New Roman"/>
          <w:b/>
          <w:bCs/>
          <w:color w:val="000000"/>
          <w:sz w:val="24"/>
          <w:szCs w:val="24"/>
          <w:lang w:val="ru-RU"/>
        </w:rPr>
        <w:t>инженерной инфраструктуры  (ИТ-</w:t>
      </w: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цель выделения зоны – формирование комплексов объектов инженерной инфраструктуры;</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607A37" w:rsidRPr="008415EE" w:rsidRDefault="00607A37" w:rsidP="00607A37">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28"/>
      </w:tblGrid>
      <w:tr w:rsidR="00607A37">
        <w:trPr>
          <w:trHeight w:val="441"/>
          <w:tblHeader/>
        </w:trPr>
        <w:tc>
          <w:tcPr>
            <w:tcW w:w="709" w:type="dxa"/>
            <w:vMerge w:val="restart"/>
            <w:tcBorders>
              <w:top w:val="single" w:sz="4" w:space="0" w:color="000000"/>
              <w:left w:val="single" w:sz="4" w:space="0" w:color="000000"/>
              <w:bottom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п/п</w:t>
            </w:r>
          </w:p>
        </w:tc>
        <w:tc>
          <w:tcPr>
            <w:tcW w:w="8628" w:type="dxa"/>
            <w:vMerge w:val="restart"/>
            <w:tcBorders>
              <w:top w:val="single" w:sz="4" w:space="0" w:color="000000"/>
              <w:left w:val="single" w:sz="4" w:space="0" w:color="000000"/>
              <w:bottom w:val="single" w:sz="4" w:space="0" w:color="000000"/>
              <w:right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Наименование</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вида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использования</w:t>
            </w:r>
            <w:proofErr w:type="spellEnd"/>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Основные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разрешенного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линейных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объектов</w:t>
            </w:r>
            <w:proofErr w:type="spellEnd"/>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станций (водозаборные и очистные сооружения)</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3</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насосных станций, водонапорных башен, водомерных узлов, водозаборных скважин</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4</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электроподстанций открытого типа</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5</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распределительных пунктов, трансформаторных подстанций, котельных</w:t>
            </w:r>
          </w:p>
        </w:tc>
      </w:tr>
      <w:tr w:rsidR="00607A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6</w:t>
            </w: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пунктов</w:t>
            </w:r>
            <w:proofErr w:type="spellEnd"/>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7</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очистных сооружений</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8</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насосных станций</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9</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очистных сооружений поверхностного стока и локальных очистных сооружений</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10</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607A37" w:rsidRPr="008571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lastRenderedPageBreak/>
              <w:t>11</w:t>
            </w:r>
          </w:p>
        </w:tc>
        <w:tc>
          <w:tcPr>
            <w:tcW w:w="8628" w:type="dxa"/>
            <w:vMerge w:val="restart"/>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607A37">
        <w:trPr>
          <w:trHeight w:val="322"/>
        </w:trPr>
        <w:tc>
          <w:tcPr>
            <w:tcW w:w="709" w:type="dxa"/>
            <w:tcBorders>
              <w:left w:val="single" w:sz="4" w:space="0" w:color="000000"/>
              <w:bottom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r w:rsidR="00607A37" w:rsidRPr="008571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bl>
    <w:p w:rsidR="006359E1" w:rsidRPr="00857137" w:rsidRDefault="006359E1"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w:t>
      </w:r>
      <w:r w:rsidRPr="00857137">
        <w:rPr>
          <w:rFonts w:ascii="Times New Roman" w:hAnsi="Times New Roman"/>
          <w:bCs/>
          <w:sz w:val="24"/>
          <w:szCs w:val="24"/>
          <w:lang w:val="ru-RU"/>
        </w:rPr>
        <w:t xml:space="preserve">размещения объектов инженерной </w:t>
      </w:r>
      <w:proofErr w:type="gramStart"/>
      <w:r w:rsidRPr="00857137">
        <w:rPr>
          <w:rFonts w:ascii="Times New Roman" w:hAnsi="Times New Roman"/>
          <w:bCs/>
          <w:sz w:val="24"/>
          <w:szCs w:val="24"/>
          <w:lang w:val="ru-RU"/>
        </w:rPr>
        <w:t>инфраструктуры  (</w:t>
      </w:r>
      <w:proofErr w:type="gramEnd"/>
      <w:r w:rsidRPr="00857137">
        <w:rPr>
          <w:rFonts w:ascii="Times New Roman" w:hAnsi="Times New Roman"/>
          <w:bCs/>
          <w:sz w:val="24"/>
          <w:szCs w:val="24"/>
          <w:lang w:val="ru-RU"/>
        </w:rPr>
        <w:t>ИТ-2).</w:t>
      </w:r>
    </w:p>
    <w:p w:rsidR="006359E1" w:rsidRPr="00857137" w:rsidRDefault="006359E1" w:rsidP="006359E1">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359E1" w:rsidRPr="00857137" w:rsidRDefault="006359E1" w:rsidP="006359E1">
      <w:pPr>
        <w:tabs>
          <w:tab w:val="left" w:pos="720"/>
        </w:tabs>
        <w:spacing w:line="233" w:lineRule="auto"/>
        <w:ind w:right="23" w:firstLine="720"/>
        <w:rPr>
          <w:lang w:val="ru-RU"/>
        </w:rPr>
      </w:pPr>
      <w:r w:rsidRPr="00857137">
        <w:rPr>
          <w:lang w:val="ru-RU"/>
        </w:rPr>
        <w:t>в том числе их площадь:</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607A37" w:rsidRPr="008415EE" w:rsidRDefault="00607A37" w:rsidP="00607A37">
      <w:pPr>
        <w:ind w:firstLine="559"/>
        <w:jc w:val="both"/>
        <w:rPr>
          <w:rFonts w:ascii="Arial" w:hAnsi="Arial"/>
          <w:sz w:val="20"/>
          <w:szCs w:val="20"/>
          <w:lang w:val="ru-RU"/>
        </w:rPr>
      </w:pPr>
    </w:p>
    <w:p w:rsidR="004B3F22" w:rsidRPr="000A0DBB" w:rsidRDefault="00EE4D25" w:rsidP="000A0DBB">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 xml:space="preserve">3. Зона линейно-кабельных объектов инженерной </w:t>
      </w:r>
      <w:proofErr w:type="gramStart"/>
      <w:r w:rsidRPr="000A0DBB">
        <w:rPr>
          <w:rFonts w:ascii="Times New Roman" w:hAnsi="Times New Roman"/>
          <w:b/>
          <w:bCs/>
          <w:color w:val="000000"/>
          <w:sz w:val="24"/>
          <w:szCs w:val="24"/>
          <w:lang w:val="ru-RU"/>
        </w:rPr>
        <w:t>инфраструктуры  (</w:t>
      </w:r>
      <w:proofErr w:type="gramEnd"/>
      <w:r w:rsidRPr="000A0DBB">
        <w:rPr>
          <w:rFonts w:ascii="Times New Roman" w:hAnsi="Times New Roman"/>
          <w:b/>
          <w:bCs/>
          <w:color w:val="000000"/>
          <w:sz w:val="24"/>
          <w:szCs w:val="24"/>
          <w:lang w:val="ru-RU"/>
        </w:rPr>
        <w:t>ИТ-3)</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Зона выделена для обеспечения правовых условий эксплуатации линейно-кабельных сооружений. В соответствии с подпунктом 3 пункта 4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Зоны инженерной инфраструктуры предназначены для размещения и функционирования сооружений и коммуникаций канализации и очистки стоков, газоснабжения, теплоснабжения, связи, объектов электросетевого </w:t>
      </w:r>
      <w:proofErr w:type="gramStart"/>
      <w:r w:rsidRPr="000A0DBB">
        <w:rPr>
          <w:rFonts w:ascii="Times New Roman" w:hAnsi="Times New Roman"/>
          <w:sz w:val="24"/>
          <w:szCs w:val="24"/>
          <w:lang w:val="ru-RU"/>
        </w:rPr>
        <w:t>хозяйства</w:t>
      </w:r>
      <w:proofErr w:type="gramEnd"/>
      <w:r w:rsidRPr="000A0DBB">
        <w:rPr>
          <w:rFonts w:ascii="Times New Roman" w:hAnsi="Times New Roman"/>
          <w:sz w:val="24"/>
          <w:szCs w:val="24"/>
          <w:lang w:val="ru-RU"/>
        </w:rPr>
        <w:t xml:space="preserve"> а также территорий, необходимых для их технического обслуживания и охраны.</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2. Включение земельных участков в состав зоны инженерной инфраструктуры обусловлено расположением на этих участках объектов соответствующего функционального назначения или предназначенных градостроительной документацией для размещения таких объектов.</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3. Размещение на территории зоны инженерной инфраструктуры объектов жилого и общественно-делового назначения не допускается.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Инженерные коммуникации проектируются в соответствии с генеральным планом поселения, схемой территориального планирования субъекта Российской Федерации, схемой территориального планирования Российской Федерации, а также планируемым размещением объектов капитального строительства федерального и регионального значения.</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5. Прокладка инженерных коммуникаций должна производиться, как правило, на территориях зон инженерной и транспортной инфраструктуры. Места прокладки коммуникаций по улицам и транспортным магистралям определяются их поперечными профилями. При прокладке коммуникаций в охранных зонах требуется согласование уполномоченных государственных органов.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6. Проектирование и строительство инженерных коммуникаций осуществляется в соответствии со строительными нормами и правилами, техническими регламентами.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7. При необходимости прокладки магистральной сети, не предусмотренной утвержденной градостроительной документацией, ее трассировка, условия проектирования и строительства должны рассматриваться органом, уполномоченным в области градостроительной деятельности по представлению проектных материалов заказчиком.</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8. При прокладке коммуникаций по благоустроенным территориям в проектах должны предусматриваться объемы и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заказчика до ввода в эксплуатацию данного объекта.</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9. Владельцы коммуникаций обязаны иметь достоверную и полную документацию по принадлежащим (эксплуатируемым) им сетям и сооружениям и в установленные сроки передавать в орган, уполномоченным в области градостроительной деятельности, документы об изменениях, связанных с их проектированием, строительством и эксплуатацией (исполнительная съемка).</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10. При прокладке сетей заказчик обязан выполнить: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разбивку на местности осей прокладываемых трасс инженерных коммуникаций в соответствии с рабочими чертежами;</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исполнительную съемку проложенных трасс инженерных коммуникаций до ввода их в эксплуатацию.</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11. Проектная документация на строительство инженерных сетей разрабатывается по техническим условиям эксплуатирующих организаций на основании градостроительного плана земельного участка.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12. При разработке рабочей документации отдельной транзитной или магистральной коммуникации должен учитываться проект строительства, реконструкции, благоустройства улицы, по которой намечена прокладка сети, а также ранее разработанные или разрабатываемые проекты на размещение других инженерных сетей и объектов инженерной инфраструктуры.</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13. Проектирование инженерных коммуникаций следует производить только на актуальной топографической основе М 1:500, выданной органом, уполномоченным в области градостроительной деятельности. </w:t>
      </w:r>
    </w:p>
    <w:p w:rsidR="00EE4D25" w:rsidRPr="000A0DBB" w:rsidRDefault="00EE4D2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14.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w:t>
      </w:r>
    </w:p>
    <w:p w:rsidR="00221808" w:rsidRPr="00EE4D25" w:rsidRDefault="00221808" w:rsidP="00EE4D25">
      <w:pPr>
        <w:widowControl w:val="0"/>
        <w:suppressAutoHyphens/>
        <w:autoSpaceDE w:val="0"/>
        <w:autoSpaceDN w:val="0"/>
        <w:adjustRightInd w:val="0"/>
        <w:spacing w:after="0"/>
        <w:ind w:firstLine="567"/>
        <w:jc w:val="both"/>
        <w:rPr>
          <w:rFonts w:ascii="Arial" w:hAnsi="Arial" w:cs="Arial"/>
          <w:sz w:val="20"/>
          <w:szCs w:val="20"/>
          <w:lang w:val="ru-RU"/>
        </w:rPr>
      </w:pPr>
    </w:p>
    <w:p w:rsidR="00221808" w:rsidRPr="000A0DBB" w:rsidRDefault="00221808" w:rsidP="000A0DBB">
      <w:pPr>
        <w:ind w:left="-142"/>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lastRenderedPageBreak/>
        <w:t>4. Зона объектов придорожного сервиса и обслуживания тра</w:t>
      </w:r>
      <w:r w:rsidR="00153CD2" w:rsidRPr="000A0DBB">
        <w:rPr>
          <w:rFonts w:ascii="Times New Roman" w:hAnsi="Times New Roman"/>
          <w:b/>
          <w:bCs/>
          <w:color w:val="000000"/>
          <w:sz w:val="24"/>
          <w:szCs w:val="24"/>
          <w:lang w:val="ru-RU"/>
        </w:rPr>
        <w:t>н</w:t>
      </w:r>
      <w:r w:rsidRPr="000A0DBB">
        <w:rPr>
          <w:rFonts w:ascii="Times New Roman" w:hAnsi="Times New Roman"/>
          <w:b/>
          <w:bCs/>
          <w:color w:val="000000"/>
          <w:sz w:val="24"/>
          <w:szCs w:val="24"/>
          <w:lang w:val="ru-RU"/>
        </w:rPr>
        <w:t>спортных средств  (ИТ-4)</w:t>
      </w:r>
    </w:p>
    <w:p w:rsidR="00221808" w:rsidRPr="000A0DBB" w:rsidRDefault="00221808"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цель выделения зоны – развитие объектов транспортной инфраструктуры не выше IV класса опасности в соответствии с технологическими потребностями и условиями размещения;</w:t>
      </w:r>
    </w:p>
    <w:p w:rsidR="00221808" w:rsidRPr="000A0DBB" w:rsidRDefault="00221808"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221808" w:rsidRPr="008415EE" w:rsidRDefault="00221808" w:rsidP="00221808">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8628"/>
      </w:tblGrid>
      <w:tr w:rsidR="00221808">
        <w:trPr>
          <w:trHeight w:val="441"/>
          <w:tblHeader/>
        </w:trPr>
        <w:tc>
          <w:tcPr>
            <w:tcW w:w="709" w:type="dxa"/>
            <w:vMerge w:val="restart"/>
            <w:tcBorders>
              <w:top w:val="single" w:sz="4" w:space="0" w:color="000000"/>
              <w:left w:val="single" w:sz="4" w:space="0" w:color="000000"/>
              <w:bottom w:val="single" w:sz="4" w:space="0" w:color="000000"/>
            </w:tcBorders>
            <w:vAlign w:val="center"/>
          </w:tcPr>
          <w:p w:rsidR="00221808" w:rsidRPr="000A0DBB" w:rsidRDefault="00221808" w:rsidP="000A0DBB">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rPr>
            </w:pPr>
            <w:r w:rsidRPr="000A0DBB">
              <w:rPr>
                <w:rFonts w:ascii="Times New Roman" w:hAnsi="Times New Roman"/>
                <w:color w:val="000000"/>
                <w:sz w:val="24"/>
                <w:szCs w:val="24"/>
              </w:rPr>
              <w:t>№</w:t>
            </w:r>
          </w:p>
          <w:p w:rsidR="00221808" w:rsidRPr="000A0DBB" w:rsidRDefault="00221808" w:rsidP="000A0DBB">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rPr>
            </w:pPr>
            <w:r w:rsidRPr="000A0DBB">
              <w:rPr>
                <w:rFonts w:ascii="Times New Roman" w:hAnsi="Times New Roman"/>
                <w:color w:val="000000"/>
                <w:sz w:val="24"/>
                <w:szCs w:val="24"/>
              </w:rPr>
              <w:t>п/п</w:t>
            </w:r>
          </w:p>
        </w:tc>
        <w:tc>
          <w:tcPr>
            <w:tcW w:w="8628" w:type="dxa"/>
            <w:vMerge w:val="restart"/>
            <w:tcBorders>
              <w:top w:val="single" w:sz="4" w:space="0" w:color="000000"/>
              <w:left w:val="single" w:sz="4" w:space="0" w:color="000000"/>
              <w:bottom w:val="single" w:sz="4" w:space="0" w:color="000000"/>
              <w:right w:val="single" w:sz="4" w:space="0" w:color="000000"/>
            </w:tcBorders>
            <w:vAlign w:val="center"/>
          </w:tcPr>
          <w:p w:rsidR="00221808" w:rsidRPr="000A0DBB" w:rsidRDefault="00221808" w:rsidP="000A0DBB">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rPr>
            </w:pPr>
            <w:proofErr w:type="spellStart"/>
            <w:r w:rsidRPr="000A0DBB">
              <w:rPr>
                <w:rFonts w:ascii="Times New Roman" w:hAnsi="Times New Roman"/>
                <w:color w:val="000000"/>
                <w:sz w:val="24"/>
                <w:szCs w:val="24"/>
              </w:rPr>
              <w:t>Наименование</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вида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использования</w:t>
            </w:r>
            <w:proofErr w:type="spellEnd"/>
          </w:p>
        </w:tc>
      </w:tr>
      <w:tr w:rsidR="00221808">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628" w:type="dxa"/>
            <w:tcBorders>
              <w:left w:val="single" w:sz="4" w:space="0" w:color="000000"/>
              <w:bottom w:val="single" w:sz="4" w:space="0" w:color="000000"/>
              <w:right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Основные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разрешенного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221808" w:rsidRPr="00857137">
        <w:trPr>
          <w:trHeight w:val="441"/>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железнодорожных вокзалов и станций</w:t>
            </w:r>
          </w:p>
        </w:tc>
      </w:tr>
      <w:tr w:rsidR="00221808" w:rsidRPr="00857137">
        <w:trPr>
          <w:trHeight w:val="441"/>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грузовых причалов и пассажирских пристаней речного транспорта</w:t>
            </w:r>
          </w:p>
        </w:tc>
      </w:tr>
      <w:tr w:rsidR="00221808" w:rsidRPr="00857137">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3</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инфраструктуры внешнего транспорта</w:t>
            </w:r>
          </w:p>
        </w:tc>
      </w:tr>
      <w:tr w:rsidR="00221808">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4</w:t>
            </w:r>
          </w:p>
        </w:tc>
        <w:tc>
          <w:tcPr>
            <w:tcW w:w="8628" w:type="dxa"/>
            <w:tcBorders>
              <w:left w:val="single" w:sz="4" w:space="0" w:color="000000"/>
              <w:bottom w:val="single" w:sz="4" w:space="0" w:color="000000"/>
              <w:right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автостанций</w:t>
            </w:r>
            <w:proofErr w:type="spellEnd"/>
          </w:p>
        </w:tc>
      </w:tr>
      <w:tr w:rsidR="00221808" w:rsidRPr="00857137">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5</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r w:rsidR="00221808" w:rsidRPr="00857137">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6</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транспорта (автозаправочные и газонаполнительные станции, мастерские по ремонту и обслуживанию автомобилей).</w:t>
            </w:r>
          </w:p>
        </w:tc>
      </w:tr>
      <w:tr w:rsidR="00221808" w:rsidRPr="00857137">
        <w:trPr>
          <w:trHeight w:val="441"/>
        </w:trPr>
        <w:tc>
          <w:tcPr>
            <w:tcW w:w="709" w:type="dxa"/>
            <w:vMerge w:val="restart"/>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7</w:t>
            </w:r>
          </w:p>
        </w:tc>
        <w:tc>
          <w:tcPr>
            <w:tcW w:w="8628" w:type="dxa"/>
            <w:vMerge w:val="restart"/>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221808" w:rsidRPr="00857137">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8</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вдоль автомобильных и железных дорог</w:t>
            </w:r>
          </w:p>
        </w:tc>
      </w:tr>
      <w:tr w:rsidR="00221808">
        <w:trPr>
          <w:trHeight w:val="441"/>
        </w:trPr>
        <w:tc>
          <w:tcPr>
            <w:tcW w:w="709" w:type="dxa"/>
            <w:vMerge w:val="restart"/>
            <w:tcBorders>
              <w:left w:val="single" w:sz="4" w:space="0" w:color="000000"/>
              <w:bottom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628" w:type="dxa"/>
            <w:vMerge w:val="restart"/>
            <w:tcBorders>
              <w:left w:val="single" w:sz="4" w:space="0" w:color="000000"/>
              <w:bottom w:val="single" w:sz="4" w:space="0" w:color="000000"/>
              <w:right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221808">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tcBorders>
              <w:left w:val="single" w:sz="4" w:space="0" w:color="000000"/>
              <w:bottom w:val="single" w:sz="4" w:space="0" w:color="000000"/>
              <w:right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складских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объектов</w:t>
            </w:r>
            <w:proofErr w:type="spellEnd"/>
          </w:p>
        </w:tc>
      </w:tr>
      <w:tr w:rsidR="00221808" w:rsidRPr="00857137">
        <w:trPr>
          <w:trHeight w:val="322"/>
        </w:trPr>
        <w:tc>
          <w:tcPr>
            <w:tcW w:w="709" w:type="dxa"/>
            <w:tcBorders>
              <w:left w:val="single" w:sz="4" w:space="0" w:color="000000"/>
              <w:bottom w:val="single" w:sz="4" w:space="0" w:color="000000"/>
            </w:tcBorders>
          </w:tcPr>
          <w:p w:rsidR="00221808" w:rsidRPr="000A0DBB"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221808" w:rsidRPr="00B216EE" w:rsidRDefault="00221808"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8814DB" w:rsidRPr="00857137">
        <w:trPr>
          <w:trHeight w:val="441"/>
        </w:trPr>
        <w:tc>
          <w:tcPr>
            <w:tcW w:w="709" w:type="dxa"/>
            <w:tcBorders>
              <w:left w:val="single" w:sz="4" w:space="0" w:color="000000"/>
              <w:bottom w:val="single" w:sz="4" w:space="0" w:color="000000"/>
            </w:tcBorders>
          </w:tcPr>
          <w:p w:rsidR="008814DB" w:rsidRPr="000A0DBB" w:rsidRDefault="008814DB" w:rsidP="003010B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3</w:t>
            </w:r>
          </w:p>
        </w:tc>
        <w:tc>
          <w:tcPr>
            <w:tcW w:w="8628" w:type="dxa"/>
            <w:tcBorders>
              <w:left w:val="single" w:sz="4" w:space="0" w:color="000000"/>
              <w:bottom w:val="single" w:sz="4" w:space="0" w:color="000000"/>
              <w:right w:val="single" w:sz="4" w:space="0" w:color="000000"/>
            </w:tcBorders>
          </w:tcPr>
          <w:p w:rsidR="008814DB" w:rsidRPr="00B216EE" w:rsidRDefault="008814DB" w:rsidP="003010B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r w:rsidR="008814DB" w:rsidRPr="008415EE">
        <w:trPr>
          <w:trHeight w:val="441"/>
        </w:trPr>
        <w:tc>
          <w:tcPr>
            <w:tcW w:w="709" w:type="dxa"/>
            <w:tcBorders>
              <w:left w:val="single" w:sz="4" w:space="0" w:color="000000"/>
              <w:bottom w:val="single" w:sz="4" w:space="0" w:color="000000"/>
            </w:tcBorders>
          </w:tcPr>
          <w:p w:rsidR="008814DB" w:rsidRPr="008814DB" w:rsidRDefault="008814D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28" w:type="dxa"/>
            <w:tcBorders>
              <w:left w:val="single" w:sz="4" w:space="0" w:color="000000"/>
              <w:bottom w:val="single" w:sz="4" w:space="0" w:color="000000"/>
              <w:right w:val="single" w:sz="4" w:space="0" w:color="000000"/>
            </w:tcBorders>
          </w:tcPr>
          <w:p w:rsidR="008814DB" w:rsidRPr="00B216EE" w:rsidRDefault="008814D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Для размещения открытых автостоянок</w:t>
            </w:r>
          </w:p>
        </w:tc>
      </w:tr>
    </w:tbl>
    <w:p w:rsidR="006359E1" w:rsidRPr="00857137" w:rsidRDefault="006359E1" w:rsidP="006359E1">
      <w:pPr>
        <w:ind w:left="-142"/>
        <w:rPr>
          <w:rFonts w:ascii="Times New Roman" w:hAnsi="Times New Roman"/>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зоны </w:t>
      </w:r>
      <w:r w:rsidRPr="00857137">
        <w:rPr>
          <w:rFonts w:ascii="Times New Roman" w:hAnsi="Times New Roman"/>
          <w:bCs/>
          <w:sz w:val="24"/>
          <w:szCs w:val="24"/>
          <w:lang w:val="ru-RU"/>
        </w:rPr>
        <w:t xml:space="preserve">объектов придорожного сервиса и обслуживания транспортных </w:t>
      </w:r>
      <w:proofErr w:type="gramStart"/>
      <w:r w:rsidRPr="00857137">
        <w:rPr>
          <w:rFonts w:ascii="Times New Roman" w:hAnsi="Times New Roman"/>
          <w:bCs/>
          <w:sz w:val="24"/>
          <w:szCs w:val="24"/>
          <w:lang w:val="ru-RU"/>
        </w:rPr>
        <w:t>средств  (</w:t>
      </w:r>
      <w:proofErr w:type="gramEnd"/>
      <w:r w:rsidRPr="00857137">
        <w:rPr>
          <w:rFonts w:ascii="Times New Roman" w:hAnsi="Times New Roman"/>
          <w:bCs/>
          <w:sz w:val="24"/>
          <w:szCs w:val="24"/>
          <w:lang w:val="ru-RU"/>
        </w:rPr>
        <w:t>ИТ-4).</w:t>
      </w:r>
    </w:p>
    <w:p w:rsidR="006359E1" w:rsidRPr="00857137" w:rsidRDefault="006359E1" w:rsidP="006359E1">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359E1" w:rsidRPr="00857137" w:rsidRDefault="006359E1" w:rsidP="006359E1">
      <w:pPr>
        <w:tabs>
          <w:tab w:val="left" w:pos="720"/>
        </w:tabs>
        <w:spacing w:line="233" w:lineRule="auto"/>
        <w:ind w:right="23" w:firstLine="720"/>
        <w:rPr>
          <w:lang w:val="ru-RU"/>
        </w:rPr>
      </w:pPr>
      <w:r w:rsidRPr="00857137">
        <w:rPr>
          <w:lang w:val="ru-RU"/>
        </w:rPr>
        <w:t>в том числе их площадь:</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максимальная площадь земельного участка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минимальная ширина вдоль фронта улицы – не подлежит ограничению;</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предельная высота зданий, строений, сооружений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передней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боковой границы участка – не подлежит ограничению;</w:t>
      </w:r>
    </w:p>
    <w:p w:rsidR="006359E1" w:rsidRPr="00857137" w:rsidRDefault="006359E1" w:rsidP="006359E1">
      <w:pPr>
        <w:autoSpaceDE w:val="0"/>
        <w:autoSpaceDN w:val="0"/>
        <w:adjustRightInd w:val="0"/>
        <w:ind w:firstLine="720"/>
        <w:rPr>
          <w:lang w:val="ru-RU"/>
        </w:rPr>
      </w:pPr>
      <w:r w:rsidRPr="00857137">
        <w:rPr>
          <w:lang w:val="ru-RU"/>
        </w:rPr>
        <w:t>минимальный отступ от задней границы участка – не подлежит ограничению;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3E3E83" w:rsidRPr="000A0DBB" w:rsidRDefault="00F021B5" w:rsidP="000A0DBB">
      <w:pPr>
        <w:ind w:left="-142"/>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 xml:space="preserve">5. Зона автомобильной дороги федерального </w:t>
      </w:r>
      <w:proofErr w:type="gramStart"/>
      <w:r w:rsidRPr="000A0DBB">
        <w:rPr>
          <w:rFonts w:ascii="Times New Roman" w:hAnsi="Times New Roman"/>
          <w:b/>
          <w:bCs/>
          <w:color w:val="000000"/>
          <w:sz w:val="24"/>
          <w:szCs w:val="24"/>
          <w:lang w:val="ru-RU"/>
        </w:rPr>
        <w:t>значения  (</w:t>
      </w:r>
      <w:proofErr w:type="gramEnd"/>
      <w:r w:rsidRPr="000A0DBB">
        <w:rPr>
          <w:rFonts w:ascii="Times New Roman" w:hAnsi="Times New Roman"/>
          <w:b/>
          <w:bCs/>
          <w:color w:val="000000"/>
          <w:sz w:val="24"/>
          <w:szCs w:val="24"/>
          <w:lang w:val="ru-RU"/>
        </w:rPr>
        <w:t>ИТ-5)</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Зона выделена для обеспечения правовых условий эксплуатации автомагистрали, осуществление пассажирских и грузовых перевозок. </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соответствии с подпунктом 3 пункта 4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Зона автомагистрали предназначена для размещения объектов автомобильного транспорта, в том числе сооружений и коммуникаций автомобильного транспорта, а также для установления санитарно-защитных зон таких объектов в соответствии с требованиями технических регламентов.</w:t>
      </w:r>
    </w:p>
    <w:p w:rsidR="00F021B5" w:rsidRPr="000A0DBB" w:rsidRDefault="00F021B5" w:rsidP="000A0DBB">
      <w:pPr>
        <w:spacing w:after="0"/>
        <w:ind w:firstLine="567"/>
        <w:jc w:val="both"/>
        <w:rPr>
          <w:rFonts w:ascii="Times New Roman" w:hAnsi="Times New Roman"/>
          <w:sz w:val="24"/>
          <w:szCs w:val="24"/>
          <w:lang w:val="ru-RU"/>
        </w:rPr>
      </w:pP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2.  Особый   режим   использов</w:t>
      </w:r>
      <w:r w:rsidR="003672E8" w:rsidRPr="000A0DBB">
        <w:rPr>
          <w:rFonts w:ascii="Times New Roman" w:hAnsi="Times New Roman"/>
          <w:sz w:val="24"/>
          <w:szCs w:val="24"/>
          <w:lang w:val="ru-RU"/>
        </w:rPr>
        <w:t>ания земель в пределах придорож</w:t>
      </w:r>
      <w:r w:rsidRPr="000A0DBB">
        <w:rPr>
          <w:rFonts w:ascii="Times New Roman" w:hAnsi="Times New Roman"/>
          <w:sz w:val="24"/>
          <w:szCs w:val="24"/>
          <w:lang w:val="ru-RU"/>
        </w:rPr>
        <w:t>ных полос предусматривает ряд ограничений при осуществлении хозяйственной   деятельности   в</w:t>
      </w:r>
      <w:r w:rsidR="003672E8" w:rsidRPr="000A0DBB">
        <w:rPr>
          <w:rFonts w:ascii="Times New Roman" w:hAnsi="Times New Roman"/>
          <w:sz w:val="24"/>
          <w:szCs w:val="24"/>
          <w:lang w:val="ru-RU"/>
        </w:rPr>
        <w:t xml:space="preserve"> пределах этих полос для созда</w:t>
      </w:r>
      <w:r w:rsidRPr="000A0DBB">
        <w:rPr>
          <w:rFonts w:ascii="Times New Roman" w:hAnsi="Times New Roman"/>
          <w:sz w:val="24"/>
          <w:szCs w:val="24"/>
          <w:lang w:val="ru-RU"/>
        </w:rPr>
        <w:t xml:space="preserve">ния </w:t>
      </w:r>
      <w:r w:rsidR="003672E8" w:rsidRPr="000A0DBB">
        <w:rPr>
          <w:rFonts w:ascii="Times New Roman" w:hAnsi="Times New Roman"/>
          <w:sz w:val="24"/>
          <w:szCs w:val="24"/>
          <w:lang w:val="ru-RU"/>
        </w:rPr>
        <w:t>нормальных условий эксплу</w:t>
      </w:r>
      <w:r w:rsidRPr="000A0DBB">
        <w:rPr>
          <w:rFonts w:ascii="Times New Roman" w:hAnsi="Times New Roman"/>
          <w:sz w:val="24"/>
          <w:szCs w:val="24"/>
          <w:lang w:val="ru-RU"/>
        </w:rPr>
        <w:t xml:space="preserve">атации автомобильных дорог и их </w:t>
      </w:r>
      <w:r w:rsidR="003672E8" w:rsidRPr="000A0DBB">
        <w:rPr>
          <w:rFonts w:ascii="Times New Roman" w:hAnsi="Times New Roman"/>
          <w:sz w:val="24"/>
          <w:szCs w:val="24"/>
          <w:lang w:val="ru-RU"/>
        </w:rPr>
        <w:t>сохранности, обеспечения требо</w:t>
      </w:r>
      <w:r w:rsidRPr="000A0DBB">
        <w:rPr>
          <w:rFonts w:ascii="Times New Roman" w:hAnsi="Times New Roman"/>
          <w:sz w:val="24"/>
          <w:szCs w:val="24"/>
          <w:lang w:val="ru-RU"/>
        </w:rPr>
        <w:t>ваний безопасности дорожно</w:t>
      </w:r>
      <w:r w:rsidR="003672E8" w:rsidRPr="000A0DBB">
        <w:rPr>
          <w:rFonts w:ascii="Times New Roman" w:hAnsi="Times New Roman"/>
          <w:sz w:val="24"/>
          <w:szCs w:val="24"/>
          <w:lang w:val="ru-RU"/>
        </w:rPr>
        <w:t>го движения и безопасности насе</w:t>
      </w:r>
      <w:r w:rsidRPr="000A0DBB">
        <w:rPr>
          <w:rFonts w:ascii="Times New Roman" w:hAnsi="Times New Roman"/>
          <w:sz w:val="24"/>
          <w:szCs w:val="24"/>
          <w:lang w:val="ru-RU"/>
        </w:rPr>
        <w:t>ления.</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Территории населенного пункта и/или  поселения, прилагающие к линиям и автомагистрали, подлежат благоустройству и озеленению организациями, в ведении которых находятся полосы отчуждения указанных сооружений</w:t>
      </w:r>
    </w:p>
    <w:p w:rsidR="00F021B5" w:rsidRPr="000A0DBB" w:rsidRDefault="00F021B5" w:rsidP="000A0DBB">
      <w:pPr>
        <w:spacing w:after="0"/>
        <w:ind w:firstLine="567"/>
        <w:jc w:val="both"/>
        <w:rPr>
          <w:rFonts w:ascii="Times New Roman" w:hAnsi="Times New Roman"/>
          <w:sz w:val="24"/>
          <w:szCs w:val="24"/>
          <w:lang w:val="ru-RU"/>
        </w:rPr>
      </w:pPr>
    </w:p>
    <w:p w:rsidR="00707E5A"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В договорах или решениях на предоставление земельных участков для размещения некапитальных зданий и сооружений в пределах придорожных полос должны предусматриваться обязательства владельцев и собственников этих объектов осуществить за свой счет их снос или перенос в случае, если эти здания и сооружения создадут препятствия для нормальной эксплуатации федеральной автомобильной дороги при ее реконструкции или будут ухудшать условия движения по ней.</w:t>
      </w:r>
    </w:p>
    <w:p w:rsidR="00F021B5" w:rsidRPr="000A0DBB" w:rsidRDefault="00707E5A" w:rsidP="000A0DBB">
      <w:pPr>
        <w:spacing w:after="0"/>
        <w:ind w:firstLine="567"/>
        <w:jc w:val="both"/>
        <w:rPr>
          <w:rFonts w:ascii="Times New Roman" w:hAnsi="Times New Roman"/>
          <w:sz w:val="24"/>
          <w:szCs w:val="24"/>
          <w:lang w:val="ru-RU"/>
        </w:rPr>
      </w:pPr>
      <w:r>
        <w:rPr>
          <w:rFonts w:ascii="Times New Roman" w:hAnsi="Times New Roman"/>
          <w:sz w:val="24"/>
          <w:szCs w:val="24"/>
          <w:lang w:val="ru-RU"/>
        </w:rPr>
        <w:t xml:space="preserve"> </w:t>
      </w:r>
      <w:r w:rsidR="00F021B5" w:rsidRPr="000A0DBB">
        <w:rPr>
          <w:rFonts w:ascii="Times New Roman" w:hAnsi="Times New Roman"/>
          <w:sz w:val="24"/>
          <w:szCs w:val="24"/>
          <w:lang w:val="ru-RU"/>
        </w:rPr>
        <w:t xml:space="preserve">Размещение в придорожных полосах рекламы должно отвечать специальным требованиям. Реклама не должна: </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w:t>
      </w:r>
      <w:r w:rsidRPr="000A0DBB">
        <w:rPr>
          <w:rFonts w:ascii="Times New Roman" w:hAnsi="Times New Roman"/>
          <w:sz w:val="24"/>
          <w:szCs w:val="24"/>
          <w:lang w:val="ru-RU"/>
        </w:rPr>
        <w:tab/>
        <w:t xml:space="preserve">ограничивать видимость технических средств организации дорожного движения или мешать их восприятию участниками движения, не могут размещаться в одном створе с дорожными знаками, </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w:t>
      </w:r>
      <w:r w:rsidRPr="000A0DBB">
        <w:rPr>
          <w:rFonts w:ascii="Times New Roman" w:hAnsi="Times New Roman"/>
          <w:sz w:val="24"/>
          <w:szCs w:val="24"/>
          <w:lang w:val="ru-RU"/>
        </w:rPr>
        <w:tab/>
        <w:t xml:space="preserve">вызывать ослепление участников движения светом, в том числе отраженным, </w:t>
      </w:r>
    </w:p>
    <w:p w:rsidR="00707E5A"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Анкерное основание опор рекламных средств не должно выступать над уровнем земли более чем на </w:t>
      </w:r>
      <w:smartTag w:uri="urn:schemas-microsoft-com:office:smarttags" w:element="metricconverter">
        <w:smartTagPr>
          <w:attr w:name="ProductID" w:val="20 мм"/>
        </w:smartTagPr>
        <w:r w:rsidRPr="000A0DBB">
          <w:rPr>
            <w:rFonts w:ascii="Times New Roman" w:hAnsi="Times New Roman"/>
            <w:sz w:val="24"/>
            <w:szCs w:val="24"/>
            <w:lang w:val="ru-RU"/>
          </w:rPr>
          <w:t>20 мм</w:t>
        </w:r>
      </w:smartTag>
      <w:r w:rsidRPr="000A0DBB">
        <w:rPr>
          <w:rFonts w:ascii="Times New Roman" w:hAnsi="Times New Roman"/>
          <w:sz w:val="24"/>
          <w:szCs w:val="24"/>
          <w:lang w:val="ru-RU"/>
        </w:rPr>
        <w:t xml:space="preserve">. </w:t>
      </w:r>
    </w:p>
    <w:p w:rsidR="00707E5A" w:rsidRDefault="00F021B5" w:rsidP="00707E5A">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br/>
        <w:t xml:space="preserve">Удаление рекламного средства от линий электропередачи осветительной сети должно быть не менее </w:t>
      </w:r>
      <w:smartTag w:uri="urn:schemas-microsoft-com:office:smarttags" w:element="metricconverter">
        <w:smartTagPr>
          <w:attr w:name="ProductID" w:val="1 м"/>
        </w:smartTagPr>
        <w:r w:rsidRPr="000A0DBB">
          <w:rPr>
            <w:rFonts w:ascii="Times New Roman" w:hAnsi="Times New Roman"/>
            <w:sz w:val="24"/>
            <w:szCs w:val="24"/>
            <w:lang w:val="ru-RU"/>
          </w:rPr>
          <w:t>1 м</w:t>
        </w:r>
      </w:smartTag>
      <w:r w:rsidRPr="000A0DBB">
        <w:rPr>
          <w:rFonts w:ascii="Times New Roman" w:hAnsi="Times New Roman"/>
          <w:sz w:val="24"/>
          <w:szCs w:val="24"/>
          <w:lang w:val="ru-RU"/>
        </w:rPr>
        <w:t xml:space="preserve">. </w:t>
      </w:r>
    </w:p>
    <w:p w:rsidR="00F021B5" w:rsidRPr="000A0DBB" w:rsidRDefault="00F021B5" w:rsidP="00707E5A">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br/>
        <w:t xml:space="preserve">Объекты дорожного сервиса, размещаемые в придорожной полосе, должны быть обустроены площадками для стоянки и остановки </w:t>
      </w:r>
      <w:proofErr w:type="gramStart"/>
      <w:r w:rsidRPr="000A0DBB">
        <w:rPr>
          <w:rFonts w:ascii="Times New Roman" w:hAnsi="Times New Roman"/>
          <w:sz w:val="24"/>
          <w:szCs w:val="24"/>
          <w:lang w:val="ru-RU"/>
        </w:rPr>
        <w:t>автомобилей ,а</w:t>
      </w:r>
      <w:proofErr w:type="gramEnd"/>
      <w:r w:rsidRPr="000A0DBB">
        <w:rPr>
          <w:rFonts w:ascii="Times New Roman" w:hAnsi="Times New Roman"/>
          <w:sz w:val="24"/>
          <w:szCs w:val="24"/>
          <w:lang w:val="ru-RU"/>
        </w:rPr>
        <w:t xml:space="preserve"> также подъездами, съездами и примыканиями, обеспечивающими доступ к ним с автомобильной дорог. </w:t>
      </w:r>
      <w:r w:rsidRPr="000A0DBB">
        <w:rPr>
          <w:rFonts w:ascii="Times New Roman" w:hAnsi="Times New Roman"/>
          <w:sz w:val="24"/>
          <w:szCs w:val="24"/>
          <w:lang w:val="ru-RU"/>
        </w:rPr>
        <w:br/>
        <w:t xml:space="preserve">При примыкании к федеральной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 З 502 Ж, ОД, ИТ, П, Р, СХ, С В пределах придорожных полос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 </w:t>
      </w:r>
      <w:r w:rsidRPr="000A0DBB">
        <w:rPr>
          <w:rFonts w:ascii="Times New Roman" w:hAnsi="Times New Roman"/>
          <w:sz w:val="24"/>
          <w:szCs w:val="24"/>
          <w:lang w:val="ru-RU"/>
        </w:rPr>
        <w:br/>
        <w:t xml:space="preserve">Не допускается распространение рекламы: </w:t>
      </w:r>
    </w:p>
    <w:p w:rsidR="00F021B5" w:rsidRPr="000A0DBB"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w:t>
      </w:r>
      <w:r w:rsidRPr="000A0DBB">
        <w:rPr>
          <w:rFonts w:ascii="Times New Roman" w:hAnsi="Times New Roman"/>
          <w:sz w:val="24"/>
          <w:szCs w:val="24"/>
          <w:lang w:val="ru-RU"/>
        </w:rPr>
        <w:tab/>
        <w:t xml:space="preserve">в пределах треугольников видимости «транспорт – транспорт» и «транспорт – пешеход», определяемых в соответствии с действующими государственными стандартами и нормативными актами, </w:t>
      </w:r>
    </w:p>
    <w:p w:rsidR="00F021B5" w:rsidRDefault="00F021B5"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w:t>
      </w:r>
      <w:r w:rsidRPr="000A0DBB">
        <w:rPr>
          <w:rFonts w:ascii="Times New Roman" w:hAnsi="Times New Roman"/>
          <w:sz w:val="24"/>
          <w:szCs w:val="24"/>
          <w:lang w:val="ru-RU"/>
        </w:rPr>
        <w:tab/>
        <w:t xml:space="preserve">в придорожных полосах участков дорог с радиусом кривой в плане менее </w:t>
      </w:r>
      <w:smartTag w:uri="urn:schemas-microsoft-com:office:smarttags" w:element="metricconverter">
        <w:smartTagPr>
          <w:attr w:name="ProductID" w:val="600 м"/>
        </w:smartTagPr>
        <w:r w:rsidRPr="000A0DBB">
          <w:rPr>
            <w:rFonts w:ascii="Times New Roman" w:hAnsi="Times New Roman"/>
            <w:sz w:val="24"/>
            <w:szCs w:val="24"/>
            <w:lang w:val="ru-RU"/>
          </w:rPr>
          <w:t>600 м</w:t>
        </w:r>
      </w:smartTag>
      <w:r w:rsidRPr="000A0DBB">
        <w:rPr>
          <w:rFonts w:ascii="Times New Roman" w:hAnsi="Times New Roman"/>
          <w:sz w:val="24"/>
          <w:szCs w:val="24"/>
          <w:lang w:val="ru-RU"/>
        </w:rPr>
        <w:t xml:space="preserve">. </w:t>
      </w:r>
    </w:p>
    <w:p w:rsidR="00DF22F5" w:rsidRPr="00857137" w:rsidRDefault="00DF22F5" w:rsidP="006359E1">
      <w:pPr>
        <w:ind w:left="360"/>
        <w:rPr>
          <w:lang w:val="ru-RU"/>
        </w:rPr>
      </w:pPr>
      <w:r w:rsidRPr="00857137">
        <w:rPr>
          <w:lang w:val="ru-RU"/>
        </w:rPr>
        <w:t>Основные виды разрешенного строительства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74"/>
        <w:gridCol w:w="3040"/>
        <w:gridCol w:w="1656"/>
      </w:tblGrid>
      <w:tr w:rsidR="00DF22F5">
        <w:tc>
          <w:tcPr>
            <w:tcW w:w="2774" w:type="dxa"/>
            <w:tcBorders>
              <w:top w:val="single" w:sz="4" w:space="0" w:color="auto"/>
              <w:left w:val="single" w:sz="4" w:space="0" w:color="auto"/>
              <w:bottom w:val="single" w:sz="4" w:space="0" w:color="auto"/>
              <w:right w:val="single" w:sz="4" w:space="0" w:color="auto"/>
            </w:tcBorders>
          </w:tcPr>
          <w:p w:rsidR="00DF22F5" w:rsidRDefault="00DF22F5">
            <w:pPr>
              <w:autoSpaceDE w:val="0"/>
              <w:autoSpaceDN w:val="0"/>
              <w:adjustRightInd w:val="0"/>
              <w:spacing w:after="0" w:line="240" w:lineRule="auto"/>
              <w:rPr>
                <w:rFonts w:cs="Cambria"/>
                <w:lang w:val="ru-RU" w:eastAsia="ru-RU" w:bidi="ar-SA"/>
              </w:rPr>
            </w:pPr>
            <w:r>
              <w:rPr>
                <w:rFonts w:cs="Cambria"/>
                <w:lang w:val="ru-RU" w:eastAsia="ru-RU" w:bidi="ar-SA"/>
              </w:rPr>
              <w:t>Автомобильный транспорт</w:t>
            </w:r>
          </w:p>
        </w:tc>
        <w:tc>
          <w:tcPr>
            <w:tcW w:w="3040" w:type="dxa"/>
            <w:tcBorders>
              <w:top w:val="single" w:sz="4" w:space="0" w:color="auto"/>
              <w:left w:val="single" w:sz="4" w:space="0" w:color="auto"/>
              <w:bottom w:val="single" w:sz="4" w:space="0" w:color="auto"/>
              <w:right w:val="single" w:sz="4" w:space="0" w:color="auto"/>
            </w:tcBorders>
          </w:tcPr>
          <w:p w:rsidR="00DF22F5" w:rsidRDefault="00DF22F5">
            <w:pPr>
              <w:autoSpaceDE w:val="0"/>
              <w:autoSpaceDN w:val="0"/>
              <w:adjustRightInd w:val="0"/>
              <w:spacing w:after="0" w:line="240" w:lineRule="auto"/>
              <w:jc w:val="both"/>
              <w:rPr>
                <w:rFonts w:cs="Cambria"/>
                <w:lang w:val="ru-RU" w:eastAsia="ru-RU" w:bidi="ar-SA"/>
              </w:rPr>
            </w:pPr>
            <w:r>
              <w:rPr>
                <w:rFonts w:cs="Cambria"/>
                <w:lang w:val="ru-RU" w:eastAsia="ru-RU" w:bidi="ar-SA"/>
              </w:rPr>
              <w:t>Размещение автомобильных дорог и технически связанных с ними сооружений;</w:t>
            </w:r>
          </w:p>
          <w:p w:rsidR="00DF22F5" w:rsidRDefault="00DF22F5">
            <w:pPr>
              <w:autoSpaceDE w:val="0"/>
              <w:autoSpaceDN w:val="0"/>
              <w:adjustRightInd w:val="0"/>
              <w:spacing w:after="0" w:line="240" w:lineRule="auto"/>
              <w:jc w:val="both"/>
              <w:rPr>
                <w:rFonts w:cs="Cambria"/>
                <w:lang w:val="ru-RU" w:eastAsia="ru-RU" w:bidi="ar-SA"/>
              </w:rPr>
            </w:pPr>
            <w:r>
              <w:rPr>
                <w:rFonts w:cs="Cambria"/>
                <w:lang w:val="ru-RU" w:eastAsia="ru-RU" w:bidi="ar-SA"/>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DF22F5" w:rsidRDefault="00DF22F5">
            <w:pPr>
              <w:autoSpaceDE w:val="0"/>
              <w:autoSpaceDN w:val="0"/>
              <w:adjustRightInd w:val="0"/>
              <w:spacing w:after="0" w:line="240" w:lineRule="auto"/>
              <w:jc w:val="both"/>
              <w:rPr>
                <w:rFonts w:cs="Cambria"/>
                <w:lang w:val="ru-RU" w:eastAsia="ru-RU" w:bidi="ar-SA"/>
              </w:rPr>
            </w:pPr>
            <w:r>
              <w:rPr>
                <w:rFonts w:cs="Cambria"/>
                <w:lang w:val="ru-RU" w:eastAsia="ru-RU" w:bidi="ar-SA"/>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w:t>
            </w:r>
            <w:bookmarkStart w:id="143" w:name="_GoBack"/>
            <w:bookmarkEnd w:id="143"/>
            <w:r>
              <w:rPr>
                <w:rFonts w:cs="Cambria"/>
                <w:lang w:val="ru-RU" w:eastAsia="ru-RU" w:bidi="ar-SA"/>
              </w:rPr>
              <w:t>вленному маршруту</w:t>
            </w:r>
          </w:p>
        </w:tc>
        <w:tc>
          <w:tcPr>
            <w:tcW w:w="1656" w:type="dxa"/>
            <w:tcBorders>
              <w:top w:val="single" w:sz="4" w:space="0" w:color="auto"/>
              <w:left w:val="single" w:sz="4" w:space="0" w:color="auto"/>
              <w:bottom w:val="single" w:sz="4" w:space="0" w:color="auto"/>
              <w:right w:val="single" w:sz="4" w:space="0" w:color="auto"/>
            </w:tcBorders>
          </w:tcPr>
          <w:p w:rsidR="00DF22F5" w:rsidRDefault="00DF22F5">
            <w:pPr>
              <w:autoSpaceDE w:val="0"/>
              <w:autoSpaceDN w:val="0"/>
              <w:adjustRightInd w:val="0"/>
              <w:spacing w:after="0" w:line="240" w:lineRule="auto"/>
              <w:jc w:val="center"/>
              <w:rPr>
                <w:rFonts w:cs="Cambria"/>
                <w:lang w:val="ru-RU" w:eastAsia="ru-RU" w:bidi="ar-SA"/>
              </w:rPr>
            </w:pPr>
            <w:r>
              <w:rPr>
                <w:rFonts w:cs="Cambria"/>
                <w:lang w:val="ru-RU" w:eastAsia="ru-RU" w:bidi="ar-SA"/>
              </w:rPr>
              <w:t>7.2</w:t>
            </w:r>
          </w:p>
        </w:tc>
      </w:tr>
    </w:tbl>
    <w:p w:rsidR="006359E1" w:rsidRPr="00857137" w:rsidRDefault="006359E1" w:rsidP="00DF22F5">
      <w:pPr>
        <w:rPr>
          <w:lang w:val="ru-RU"/>
        </w:rPr>
      </w:pPr>
      <w:r w:rsidRPr="00857137">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359E1" w:rsidRPr="000A0DBB" w:rsidRDefault="006359E1" w:rsidP="000A0DBB">
      <w:pPr>
        <w:spacing w:after="0"/>
        <w:ind w:firstLine="567"/>
        <w:jc w:val="both"/>
        <w:rPr>
          <w:rFonts w:ascii="Times New Roman" w:hAnsi="Times New Roman"/>
          <w:sz w:val="24"/>
          <w:szCs w:val="24"/>
          <w:lang w:val="ru-RU"/>
        </w:rPr>
      </w:pPr>
    </w:p>
    <w:p w:rsidR="008415EE" w:rsidRDefault="000A0DBB" w:rsidP="00CD1681">
      <w:pPr>
        <w:pStyle w:val="2"/>
        <w:rPr>
          <w:lang w:val="ru-RU"/>
        </w:rPr>
      </w:pPr>
      <w:bookmarkStart w:id="144" w:name="_Toc384720911"/>
      <w:r>
        <w:rPr>
          <w:lang w:val="ru-RU"/>
        </w:rPr>
        <w:lastRenderedPageBreak/>
        <w:t>Г</w:t>
      </w:r>
      <w:r w:rsidR="008415EE" w:rsidRPr="00CD1681">
        <w:rPr>
          <w:lang w:val="ru-RU"/>
        </w:rPr>
        <w:t xml:space="preserve">лава </w:t>
      </w:r>
      <w:r w:rsidR="00950C43">
        <w:rPr>
          <w:lang w:val="ru-RU"/>
        </w:rPr>
        <w:t>7</w:t>
      </w:r>
      <w:r w:rsidR="008415EE" w:rsidRPr="00CD1681">
        <w:rPr>
          <w:lang w:val="ru-RU"/>
        </w:rPr>
        <w:t>. Градостроительные регламенты в части ограничений использования земельных участков и объектов капитального строительства</w:t>
      </w:r>
      <w:bookmarkEnd w:id="144"/>
    </w:p>
    <w:p w:rsidR="0089235D" w:rsidRPr="0089235D" w:rsidRDefault="0089235D" w:rsidP="0089235D">
      <w:pPr>
        <w:rPr>
          <w:lang w:val="ru-RU"/>
        </w:rPr>
      </w:pPr>
    </w:p>
    <w:p w:rsidR="0089235D" w:rsidRPr="00B6710F" w:rsidRDefault="0089235D" w:rsidP="0089235D">
      <w:pPr>
        <w:pStyle w:val="3"/>
        <w:rPr>
          <w:color w:val="auto"/>
          <w:lang w:val="ru-RU"/>
        </w:rPr>
      </w:pPr>
      <w:bookmarkStart w:id="145" w:name="_Toc384720912"/>
      <w:r w:rsidRPr="00B6710F">
        <w:rPr>
          <w:color w:val="auto"/>
          <w:lang w:val="ru-RU"/>
        </w:rPr>
        <w:t xml:space="preserve">Статья </w:t>
      </w:r>
      <w:r w:rsidR="00F630A9">
        <w:rPr>
          <w:color w:val="auto"/>
          <w:lang w:val="ru-RU"/>
        </w:rPr>
        <w:t>38</w:t>
      </w:r>
      <w:r w:rsidRPr="00B6710F">
        <w:rPr>
          <w:color w:val="auto"/>
          <w:lang w:val="ru-RU"/>
        </w:rPr>
        <w:t xml:space="preserve">.  </w:t>
      </w:r>
      <w:r w:rsidR="00B72E13">
        <w:rPr>
          <w:color w:val="auto"/>
          <w:lang w:val="ru-RU"/>
        </w:rPr>
        <w:t>Зоны с особыми условиями использования территории</w:t>
      </w:r>
      <w:bookmarkEnd w:id="145"/>
      <w:r w:rsidRPr="00B6710F">
        <w:rPr>
          <w:color w:val="auto"/>
          <w:lang w:val="ru-RU"/>
        </w:rPr>
        <w:t xml:space="preserve">  </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устанавливаемые на территории </w:t>
      </w:r>
      <w:r w:rsidR="00950C43" w:rsidRPr="000A0DBB">
        <w:rPr>
          <w:rFonts w:ascii="Times New Roman" w:hAnsi="Times New Roman"/>
          <w:sz w:val="24"/>
          <w:szCs w:val="24"/>
          <w:lang w:val="ru-RU"/>
        </w:rPr>
        <w:t>р.п. Городище</w:t>
      </w:r>
      <w:r w:rsidRPr="000A0DBB">
        <w:rPr>
          <w:rFonts w:ascii="Times New Roman" w:hAnsi="Times New Roman"/>
          <w:sz w:val="24"/>
          <w:szCs w:val="24"/>
          <w:lang w:val="ru-RU"/>
        </w:rPr>
        <w:t xml:space="preserve"> в соответствии с законодательством Российской Федерации, отображены на карте границ зон с особыми условиями использования территорий.</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Виды, состав и коды зон с особыми условиями использования территорий приведены в таблице 4.</w:t>
      </w:r>
    </w:p>
    <w:p w:rsidR="006B4795" w:rsidRPr="000A0DBB" w:rsidRDefault="006B4795" w:rsidP="000A0DBB">
      <w:pPr>
        <w:spacing w:after="0"/>
        <w:ind w:firstLine="567"/>
        <w:jc w:val="both"/>
        <w:rPr>
          <w:rFonts w:ascii="Times New Roman" w:hAnsi="Times New Roman"/>
          <w:sz w:val="24"/>
          <w:szCs w:val="24"/>
          <w:lang w:val="ru-RU"/>
        </w:rPr>
      </w:pPr>
    </w:p>
    <w:p w:rsidR="00E4489C" w:rsidRPr="000A0DBB" w:rsidRDefault="00E4489C"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Таблица 4</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0"/>
        <w:gridCol w:w="7363"/>
      </w:tblGrid>
      <w:tr w:rsidR="004D2920" w:rsidRPr="00857137">
        <w:trPr>
          <w:trHeight w:val="441"/>
        </w:trPr>
        <w:tc>
          <w:tcPr>
            <w:tcW w:w="1980"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Код зоны с особыми условиями использования территории</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Виды  и состав зон с особыми условиями использования </w:t>
            </w:r>
            <w:proofErr w:type="spellStart"/>
            <w:r w:rsidRPr="00B216EE">
              <w:rPr>
                <w:rFonts w:ascii="Times New Roman" w:hAnsi="Times New Roman"/>
                <w:color w:val="000000"/>
                <w:sz w:val="24"/>
                <w:szCs w:val="24"/>
                <w:lang w:val="ru-RU"/>
              </w:rPr>
              <w:t>территориий</w:t>
            </w:r>
            <w:proofErr w:type="spellEnd"/>
          </w:p>
        </w:tc>
      </w:tr>
      <w:tr w:rsidR="004D2920">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В</w:t>
            </w:r>
            <w:r w:rsidR="00A81E4B" w:rsidRPr="000A0DBB">
              <w:rPr>
                <w:rFonts w:ascii="Times New Roman" w:hAnsi="Times New Roman"/>
                <w:color w:val="000000"/>
                <w:sz w:val="24"/>
                <w:szCs w:val="24"/>
              </w:rPr>
              <w:t>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Водоохранная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trPr>
          <w:trHeight w:val="441"/>
        </w:trPr>
        <w:tc>
          <w:tcPr>
            <w:tcW w:w="1980" w:type="dxa"/>
            <w:vMerge w:val="restart"/>
          </w:tcPr>
          <w:p w:rsidR="00E4489C" w:rsidRPr="000A0DBB" w:rsidRDefault="00A81E4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Прибрежная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полоса</w:t>
            </w:r>
            <w:proofErr w:type="spellEnd"/>
          </w:p>
        </w:tc>
      </w:tr>
      <w:tr w:rsidR="004D2920">
        <w:trPr>
          <w:trHeight w:val="56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Санитарно-защитная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rsidRPr="00857137">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СО</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Зона санитарной охраны источников питьевого водоснабжения</w:t>
            </w:r>
          </w:p>
        </w:tc>
      </w:tr>
      <w:tr w:rsidR="004D2920">
        <w:trPr>
          <w:trHeight w:val="441"/>
        </w:trPr>
        <w:tc>
          <w:tcPr>
            <w:tcW w:w="1980"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ОЭ</w:t>
            </w:r>
          </w:p>
        </w:tc>
        <w:tc>
          <w:tcPr>
            <w:tcW w:w="7363"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ЛЭП</w:t>
            </w:r>
          </w:p>
        </w:tc>
      </w:tr>
      <w:tr w:rsidR="00145306">
        <w:trPr>
          <w:trHeight w:val="441"/>
        </w:trPr>
        <w:tc>
          <w:tcPr>
            <w:tcW w:w="1980"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ОГ</w:t>
            </w:r>
          </w:p>
        </w:tc>
        <w:tc>
          <w:tcPr>
            <w:tcW w:w="7363"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сетей</w:t>
            </w:r>
            <w:proofErr w:type="spellEnd"/>
          </w:p>
        </w:tc>
      </w:tr>
    </w:tbl>
    <w:p w:rsidR="008415EE" w:rsidRDefault="008415EE" w:rsidP="00C75D2A">
      <w:pPr>
        <w:pStyle w:val="ConsPlusNormal"/>
      </w:pP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Каждая зона особыми условиями использования территории обозначена на карте градостроительного зонирования определенным цветом и буквенно-цифровым кодом.</w:t>
      </w:r>
    </w:p>
    <w:p w:rsidR="008D7145" w:rsidRDefault="008D7145" w:rsidP="00C75D2A">
      <w:pPr>
        <w:pStyle w:val="ConsPlusNormal"/>
      </w:pPr>
    </w:p>
    <w:p w:rsidR="00B44053" w:rsidRPr="00B6710F" w:rsidRDefault="00B44053" w:rsidP="00B44053">
      <w:pPr>
        <w:pStyle w:val="3"/>
        <w:rPr>
          <w:color w:val="auto"/>
          <w:lang w:val="ru-RU"/>
        </w:rPr>
      </w:pPr>
      <w:bookmarkStart w:id="146" w:name="_Toc315340426"/>
      <w:bookmarkStart w:id="147" w:name="_Toc384720913"/>
      <w:r w:rsidRPr="00B6710F">
        <w:rPr>
          <w:color w:val="auto"/>
          <w:lang w:val="ru-RU"/>
        </w:rPr>
        <w:t xml:space="preserve">Статья </w:t>
      </w:r>
      <w:r w:rsidR="00F630A9">
        <w:rPr>
          <w:color w:val="auto"/>
          <w:lang w:val="ru-RU"/>
        </w:rPr>
        <w:t>39</w:t>
      </w:r>
      <w:r w:rsidRPr="00B6710F">
        <w:rPr>
          <w:color w:val="auto"/>
          <w:lang w:val="ru-RU"/>
        </w:rPr>
        <w:t xml:space="preserve">.  </w:t>
      </w:r>
      <w:r>
        <w:rPr>
          <w:color w:val="auto"/>
          <w:lang w:val="ru-RU"/>
        </w:rPr>
        <w:t>Ограничения земельных участков и объектов капитального строительства на территории водоохранных зон</w:t>
      </w:r>
      <w:bookmarkEnd w:id="146"/>
      <w:bookmarkEnd w:id="147"/>
      <w:r w:rsidRPr="00B6710F">
        <w:rPr>
          <w:color w:val="auto"/>
          <w:lang w:val="ru-RU"/>
        </w:rPr>
        <w:t xml:space="preserve">  </w:t>
      </w:r>
    </w:p>
    <w:p w:rsidR="00B44053" w:rsidRPr="00BE39AC" w:rsidRDefault="00B44053" w:rsidP="00B44053">
      <w:pPr>
        <w:ind w:firstLine="540"/>
        <w:rPr>
          <w:rFonts w:ascii="Arial" w:hAnsi="Arial" w:cs="Arial"/>
          <w:b/>
          <w:i/>
          <w:sz w:val="20"/>
          <w:szCs w:val="20"/>
          <w:lang w:val="ru-RU"/>
        </w:rPr>
      </w:pPr>
    </w:p>
    <w:p w:rsidR="00B44053" w:rsidRPr="008415EE" w:rsidRDefault="00B44053" w:rsidP="00B44053">
      <w:pPr>
        <w:ind w:firstLine="545"/>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водоохранных зон в соответствии с Водным кодексом РФ от 03.07.2006 г. №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соответствии с ним на территории водоохранных зон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1) использование сточных вод для удобрения почв;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осуществление авиационных мер по борьбе с вредителями и болезнями растений;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0A0DBB">
        <w:rPr>
          <w:rFonts w:ascii="Times New Roman" w:hAnsi="Times New Roman"/>
          <w:sz w:val="24"/>
          <w:szCs w:val="24"/>
          <w:lang w:val="ru-RU"/>
        </w:rPr>
        <w:tab/>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прибрежных защитных полос наряду с вышеперечисленными ограничениями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распашка земель;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отвалов размываемых грунтов;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выпас сельскохозяйственных животных и организация для них летних лагерей, ванн.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B44053" w:rsidRPr="0089235D" w:rsidRDefault="00B44053" w:rsidP="00B44053">
      <w:pPr>
        <w:pStyle w:val="3"/>
        <w:rPr>
          <w:color w:val="auto"/>
          <w:lang w:val="ru-RU"/>
        </w:rPr>
      </w:pPr>
      <w:bookmarkStart w:id="148" w:name="_Toc315340427"/>
      <w:bookmarkStart w:id="149" w:name="_Toc384720914"/>
      <w:r w:rsidRPr="00B6710F">
        <w:rPr>
          <w:color w:val="auto"/>
          <w:lang w:val="ru-RU"/>
        </w:rPr>
        <w:t xml:space="preserve">Статья </w:t>
      </w:r>
      <w:r>
        <w:rPr>
          <w:color w:val="auto"/>
          <w:lang w:val="ru-RU"/>
        </w:rPr>
        <w:t>4</w:t>
      </w:r>
      <w:r w:rsidR="00F630A9">
        <w:rPr>
          <w:color w:val="auto"/>
          <w:lang w:val="ru-RU"/>
        </w:rPr>
        <w:t>0</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санитарно-защитных зон</w:t>
      </w:r>
      <w:bookmarkEnd w:id="148"/>
      <w:bookmarkEnd w:id="149"/>
      <w:r w:rsidRPr="00B6710F">
        <w:rPr>
          <w:color w:val="auto"/>
          <w:lang w:val="ru-RU"/>
        </w:rPr>
        <w:t xml:space="preserve">  </w:t>
      </w:r>
    </w:p>
    <w:p w:rsidR="00B44053" w:rsidRPr="008415EE" w:rsidRDefault="00B44053" w:rsidP="00B44053">
      <w:pPr>
        <w:ind w:firstLine="545"/>
        <w:jc w:val="both"/>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Содержание указанного режима определено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3. В соответствии с указанным режимом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в санитарно-защитных зонах не допускается размещение: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жилой застройки, включая отдельные жилые дома;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ландшафтно-рекреационных зон, зон отдыха, санаториев и домов отдыха;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территорий садоводческих товариществ и коттеджной застройки;</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коллективных или индивидуальных дачных и садово-огородных участков;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спортивных сооружений, детских площадок;</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е) образовательных и детски</w:t>
      </w:r>
      <w:r w:rsidR="00F04955" w:rsidRPr="000A0DBB">
        <w:rPr>
          <w:rFonts w:ascii="Times New Roman" w:hAnsi="Times New Roman"/>
          <w:sz w:val="24"/>
          <w:szCs w:val="24"/>
          <w:lang w:val="ru-RU"/>
        </w:rPr>
        <w:t>х</w:t>
      </w:r>
      <w:r w:rsidRPr="000A0DBB">
        <w:rPr>
          <w:rFonts w:ascii="Times New Roman" w:hAnsi="Times New Roman"/>
          <w:sz w:val="24"/>
          <w:szCs w:val="24"/>
          <w:lang w:val="ru-RU"/>
        </w:rPr>
        <w:t xml:space="preserve"> учреждений;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ж) лечебно-профилактических и оздоровительных учреждений общего пользования;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 других территорий с нормируемыми показателями качества среды обитания;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3) в границах санитарно-защитных зон и на территории предприятий других отраслей  промышленности не допускается размещение предприятий пищевых отраслей </w:t>
      </w:r>
      <w:r w:rsidRPr="000A0DBB">
        <w:rPr>
          <w:rFonts w:ascii="Times New Roman" w:hAnsi="Times New Roman"/>
          <w:sz w:val="24"/>
          <w:szCs w:val="24"/>
          <w:lang w:val="ru-RU"/>
        </w:rPr>
        <w:lastRenderedPageBreak/>
        <w:t>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санитарно-защитной зоны допускается размещать: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сельскохозяйственные угодья для выращивания технических культур, не используемых для производства продуктов питания;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w:t>
      </w:r>
      <w:proofErr w:type="gramStart"/>
      <w:r w:rsidRPr="000A0DBB">
        <w:rPr>
          <w:rFonts w:ascii="Times New Roman" w:hAnsi="Times New Roman"/>
          <w:sz w:val="24"/>
          <w:szCs w:val="24"/>
          <w:lang w:val="ru-RU"/>
        </w:rPr>
        <w:t>коммуникации,  ЛЭП</w:t>
      </w:r>
      <w:proofErr w:type="gramEnd"/>
      <w:r w:rsidRPr="000A0DBB">
        <w:rPr>
          <w:rFonts w:ascii="Times New Roman" w:hAnsi="Times New Roman"/>
          <w:sz w:val="24"/>
          <w:szCs w:val="24"/>
          <w:lang w:val="ru-RU"/>
        </w:rPr>
        <w:t xml:space="preserve">, электроподстанции, </w:t>
      </w:r>
      <w:proofErr w:type="spellStart"/>
      <w:r w:rsidRPr="000A0DBB">
        <w:rPr>
          <w:rFonts w:ascii="Times New Roman" w:hAnsi="Times New Roman"/>
          <w:sz w:val="24"/>
          <w:szCs w:val="24"/>
          <w:lang w:val="ru-RU"/>
        </w:rPr>
        <w:t>нефте</w:t>
      </w:r>
      <w:proofErr w:type="spellEnd"/>
      <w:r w:rsidRPr="000A0DBB">
        <w:rPr>
          <w:rFonts w:ascii="Times New Roman" w:hAnsi="Times New Roman"/>
          <w:sz w:val="24"/>
          <w:szCs w:val="24"/>
          <w:lang w:val="ru-RU"/>
        </w:rPr>
        <w:t xml:space="preserve">- и газопроводы, артезианские скважины для технического водоснабжения, </w:t>
      </w:r>
      <w:proofErr w:type="spellStart"/>
      <w:r w:rsidRPr="000A0DBB">
        <w:rPr>
          <w:rFonts w:ascii="Times New Roman" w:hAnsi="Times New Roman"/>
          <w:sz w:val="24"/>
          <w:szCs w:val="24"/>
          <w:lang w:val="ru-RU"/>
        </w:rPr>
        <w:t>водоохлаждающие</w:t>
      </w:r>
      <w:proofErr w:type="spellEnd"/>
      <w:r w:rsidRPr="000A0DBB">
        <w:rPr>
          <w:rFonts w:ascii="Times New Roman" w:hAnsi="Times New Roman"/>
          <w:sz w:val="24"/>
          <w:szCs w:val="24"/>
          <w:lang w:val="ru-RU"/>
        </w:rPr>
        <w:t xml:space="preserve">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p>
    <w:p w:rsidR="00B44053" w:rsidRDefault="00B44053" w:rsidP="00B44053">
      <w:pPr>
        <w:ind w:firstLine="545"/>
        <w:jc w:val="both"/>
        <w:rPr>
          <w:rFonts w:ascii="Arial" w:hAnsi="Arial"/>
          <w:sz w:val="20"/>
          <w:szCs w:val="20"/>
          <w:lang w:val="ru-RU"/>
        </w:rPr>
      </w:pPr>
    </w:p>
    <w:p w:rsidR="00B44053" w:rsidRPr="0089235D" w:rsidRDefault="00B44053" w:rsidP="00B44053">
      <w:pPr>
        <w:pStyle w:val="3"/>
        <w:rPr>
          <w:color w:val="auto"/>
          <w:lang w:val="ru-RU"/>
        </w:rPr>
      </w:pPr>
      <w:bookmarkStart w:id="150" w:name="_Toc315340428"/>
      <w:bookmarkStart w:id="151" w:name="_Toc384720915"/>
      <w:r w:rsidRPr="00B6710F">
        <w:rPr>
          <w:color w:val="auto"/>
          <w:lang w:val="ru-RU"/>
        </w:rPr>
        <w:t xml:space="preserve">Статья </w:t>
      </w:r>
      <w:r>
        <w:rPr>
          <w:color w:val="auto"/>
          <w:lang w:val="ru-RU"/>
        </w:rPr>
        <w:t>4</w:t>
      </w:r>
      <w:r w:rsidR="00F630A9">
        <w:rPr>
          <w:color w:val="auto"/>
          <w:lang w:val="ru-RU"/>
        </w:rPr>
        <w:t>1</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150"/>
      <w:bookmarkEnd w:id="151"/>
      <w:r w:rsidRPr="00B6710F">
        <w:rPr>
          <w:color w:val="auto"/>
          <w:lang w:val="ru-RU"/>
        </w:rPr>
        <w:t xml:space="preserve">  </w:t>
      </w:r>
    </w:p>
    <w:p w:rsidR="00B44053" w:rsidRDefault="00B44053" w:rsidP="00B44053">
      <w:pPr>
        <w:pStyle w:val="txt"/>
        <w:tabs>
          <w:tab w:val="left" w:pos="10145"/>
        </w:tabs>
        <w:ind w:left="-15" w:firstLine="570"/>
        <w:rPr>
          <w:rFonts w:ascii="Arial" w:hAnsi="Arial" w:cs="Arial"/>
          <w:sz w:val="20"/>
          <w:szCs w:val="20"/>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4. Мероприятия по первому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w:t>
      </w:r>
      <w:r w:rsidR="00F04955" w:rsidRPr="002207A7">
        <w:rPr>
          <w:rFonts w:ascii="Times New Roman" w:hAnsi="Times New Roman"/>
          <w:sz w:val="24"/>
          <w:szCs w:val="24"/>
          <w:lang w:val="ru-RU"/>
        </w:rPr>
        <w:t>в</w:t>
      </w:r>
      <w:r w:rsidRPr="002207A7">
        <w:rPr>
          <w:rFonts w:ascii="Times New Roman" w:hAnsi="Times New Roman"/>
          <w:sz w:val="24"/>
          <w:szCs w:val="24"/>
          <w:lang w:val="ru-RU"/>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Мероприятия по второму и третьему поясам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 - эпидемиологического надзора;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запрещение закачки отработанных вод в подземные горизонты, подземного складирования твердых отходов и разработки недр земли;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2207A7">
        <w:rPr>
          <w:rFonts w:ascii="Times New Roman" w:hAnsi="Times New Roman"/>
          <w:sz w:val="24"/>
          <w:szCs w:val="24"/>
          <w:lang w:val="ru-RU"/>
        </w:rPr>
        <w:t>шла</w:t>
      </w:r>
      <w:r w:rsidR="00F04955" w:rsidRPr="002207A7">
        <w:rPr>
          <w:rFonts w:ascii="Times New Roman" w:hAnsi="Times New Roman"/>
          <w:sz w:val="24"/>
          <w:szCs w:val="24"/>
          <w:lang w:val="ru-RU"/>
        </w:rPr>
        <w:t>к</w:t>
      </w:r>
      <w:r w:rsidRPr="002207A7">
        <w:rPr>
          <w:rFonts w:ascii="Times New Roman" w:hAnsi="Times New Roman"/>
          <w:sz w:val="24"/>
          <w:szCs w:val="24"/>
          <w:lang w:val="ru-RU"/>
        </w:rPr>
        <w:t>охранилищ</w:t>
      </w:r>
      <w:proofErr w:type="spellEnd"/>
      <w:r w:rsidRPr="002207A7">
        <w:rPr>
          <w:rFonts w:ascii="Times New Roman" w:hAnsi="Times New Roman"/>
          <w:sz w:val="24"/>
          <w:szCs w:val="24"/>
          <w:lang w:val="ru-RU"/>
        </w:rPr>
        <w:t xml:space="preserve"> и других объектов, обусловливающих опасность химического загрязнения подземных вод</w:t>
      </w:r>
      <w:r w:rsidR="00F04955"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органов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Мероприятия по второму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не допускается: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применение удобрений и ядохимикатов;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рубка леса главного пользования и реконструкции;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Мероприятия по санитарно – 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 пределах санитарно - защитной полосы водоводов должны отсутствовать источники загрязнения почвы и грунтовых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p>
    <w:p w:rsidR="00B44053" w:rsidRDefault="00B44053" w:rsidP="00B44053">
      <w:pPr>
        <w:pStyle w:val="ConsNormal1"/>
        <w:widowControl/>
        <w:ind w:firstLine="567"/>
        <w:jc w:val="both"/>
      </w:pPr>
    </w:p>
    <w:p w:rsidR="00B44053" w:rsidRPr="008415EE" w:rsidRDefault="00B44053" w:rsidP="00B44053">
      <w:pPr>
        <w:pStyle w:val="3"/>
        <w:rPr>
          <w:rFonts w:ascii="Arial" w:hAnsi="Arial"/>
          <w:sz w:val="20"/>
          <w:szCs w:val="20"/>
          <w:lang w:val="ru-RU"/>
        </w:rPr>
      </w:pPr>
      <w:bookmarkStart w:id="152" w:name="_Toc315340430"/>
      <w:bookmarkStart w:id="153" w:name="_Toc384720916"/>
      <w:r w:rsidRPr="00B6710F">
        <w:rPr>
          <w:color w:val="auto"/>
          <w:lang w:val="ru-RU"/>
        </w:rPr>
        <w:t xml:space="preserve">Статья </w:t>
      </w:r>
      <w:r>
        <w:rPr>
          <w:color w:val="auto"/>
          <w:lang w:val="ru-RU"/>
        </w:rPr>
        <w:t>4</w:t>
      </w:r>
      <w:r w:rsidR="00F630A9">
        <w:rPr>
          <w:color w:val="auto"/>
          <w:lang w:val="ru-RU"/>
        </w:rPr>
        <w:t>2</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ЛЭП</w:t>
      </w:r>
      <w:bookmarkEnd w:id="152"/>
      <w:bookmarkEnd w:id="153"/>
      <w:r w:rsidRPr="00B6710F">
        <w:rPr>
          <w:color w:val="auto"/>
          <w:lang w:val="ru-RU"/>
        </w:rPr>
        <w:t xml:space="preserve">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w:t>
      </w:r>
      <w:r w:rsidR="00B44053" w:rsidRPr="002207A7">
        <w:rPr>
          <w:rFonts w:ascii="Times New Roman" w:hAnsi="Times New Roman"/>
          <w:sz w:val="24"/>
          <w:szCs w:val="24"/>
          <w:lang w:val="ru-RU"/>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w:t>
      </w:r>
      <w:r w:rsidR="00B44053" w:rsidRPr="002207A7">
        <w:rPr>
          <w:rFonts w:ascii="Times New Roman" w:hAnsi="Times New Roman"/>
          <w:sz w:val="24"/>
          <w:szCs w:val="24"/>
          <w:lang w:val="ru-RU"/>
        </w:rPr>
        <w:t xml:space="preserve">Земельные участки у их собственников, землевладельцев, землепользователей или арендаторов не изымаются.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w:t>
      </w:r>
      <w:r w:rsidR="00B44053" w:rsidRPr="002207A7">
        <w:rPr>
          <w:rFonts w:ascii="Times New Roman" w:hAnsi="Times New Roman"/>
          <w:sz w:val="24"/>
          <w:szCs w:val="24"/>
          <w:lang w:val="ru-RU"/>
        </w:rPr>
        <w:t>Охранные зоны устанавливаются для всех объектов электросетевого хозяйства исходя из требований к границам установления охранных зон согласно нижеприведенной таблицы.</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w:t>
      </w:r>
      <w:r w:rsidR="00B44053" w:rsidRPr="002207A7">
        <w:rPr>
          <w:rFonts w:ascii="Times New Roman" w:hAnsi="Times New Roman"/>
          <w:sz w:val="24"/>
          <w:szCs w:val="24"/>
          <w:lang w:val="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 Охранная зона считается установленной с даты внесения в документы государственного кадастрового учета сведений о ее границах.</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w:t>
      </w:r>
      <w:r w:rsidR="00B44053" w:rsidRPr="002207A7">
        <w:rPr>
          <w:rFonts w:ascii="Times New Roman" w:hAnsi="Times New Roman"/>
          <w:sz w:val="24"/>
          <w:szCs w:val="24"/>
          <w:lang w:val="ru-RU"/>
        </w:rPr>
        <w:t>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размещать свалки;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В охранных зонах, установленных для объектов электросетевого хозяйства напряжением свыше 1000 вольт, помимо действий, предусмотренных пунктом 6 настоящих Правил,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осуществлять проход судов с поднятыми стрелами кранов и других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8. В пределах охранных зон без письменного решения о согласовании сетевых организаций юридическим и физическим лицам запрещаются: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строительство, капитальный ремонт, реконструкция или снос зданий и сооружений;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горные, взрывные, мелиоративные работы, в том числе связанные с временным затоплением земель;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посадка и вырубка деревьев и кустарников;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ж) земляные работы на глубине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(на вспахиваемых землях на глубине более </w:t>
      </w:r>
      <w:smartTag w:uri="urn:schemas-microsoft-com:office:smarttags" w:element="metricconverter">
        <w:smartTagPr>
          <w:attr w:name="ProductID" w:val="0,45 метра"/>
        </w:smartTagPr>
        <w:r w:rsidRPr="002207A7">
          <w:rPr>
            <w:rFonts w:ascii="Times New Roman" w:hAnsi="Times New Roman"/>
            <w:sz w:val="24"/>
            <w:szCs w:val="24"/>
            <w:lang w:val="ru-RU"/>
          </w:rPr>
          <w:t>0,45 метра</w:t>
        </w:r>
      </w:smartTag>
      <w:r w:rsidRPr="002207A7">
        <w:rPr>
          <w:rFonts w:ascii="Times New Roman" w:hAnsi="Times New Roman"/>
          <w:sz w:val="24"/>
          <w:szCs w:val="24"/>
          <w:lang w:val="ru-RU"/>
        </w:rPr>
        <w:t>), а также планировка грунта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2207A7">
          <w:rPr>
            <w:rFonts w:ascii="Times New Roman" w:hAnsi="Times New Roman"/>
            <w:sz w:val="24"/>
            <w:szCs w:val="24"/>
            <w:lang w:val="ru-RU"/>
          </w:rPr>
          <w:t>3 метров</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2207A7">
          <w:rPr>
            <w:rFonts w:ascii="Times New Roman" w:hAnsi="Times New Roman"/>
            <w:sz w:val="24"/>
            <w:szCs w:val="24"/>
            <w:lang w:val="ru-RU"/>
          </w:rPr>
          <w:t>4 метров</w:t>
        </w:r>
      </w:smartTag>
      <w:r w:rsidRPr="002207A7">
        <w:rPr>
          <w:rFonts w:ascii="Times New Roman" w:hAnsi="Times New Roman"/>
          <w:sz w:val="24"/>
          <w:szCs w:val="24"/>
          <w:lang w:val="ru-RU"/>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9. В охранных зонах, установленных для объектов электросетевого хозяйства напряжением до 1000 вольт, помимо действий, предусмотренных пунктом 8 настоящих Правил, без письменного решения о согласовании сетевых организаций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10.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11.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 независимо от проектного номинального класса напряжения.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12.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органу исполнительной власти, уполномоченному на осуществление технического контроля и надзора в электроэнергетике.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13.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w:t>
      </w:r>
      <w:r w:rsidRPr="002207A7">
        <w:rPr>
          <w:rFonts w:ascii="Times New Roman" w:hAnsi="Times New Roman"/>
          <w:sz w:val="24"/>
          <w:szCs w:val="24"/>
          <w:lang w:val="ru-RU"/>
        </w:rPr>
        <w:lastRenderedPageBreak/>
        <w:t>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14.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15.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также с органами местного самоуправления.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16.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17. Необходимая ширина просек, прокладываемых в соответствии с пунктом 16 настоящих Правил, расстояния, в пределах которых осуществляется вырубка отдельно стоящих (групп) деревьев (лесных насаждений), а также минимально допустимые расстояния до крон деревьев определяются в соответствии с лесным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18. Сетевые организации при содержании просек обязаны обеспечивать: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содержание просеки в пожаробезопасном состоянии в соответствии с требованиями правил пожарной безопасности в лесах;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4 метра"/>
        </w:smartTagPr>
        <w:r w:rsidRPr="002207A7">
          <w:rPr>
            <w:rFonts w:ascii="Times New Roman" w:hAnsi="Times New Roman"/>
            <w:sz w:val="24"/>
            <w:szCs w:val="24"/>
            <w:lang w:val="ru-RU"/>
          </w:rPr>
          <w:t>4 метра</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19. Рубка деревьев в случаях, предусмотренных пунктами 16 и 18 настоящих Правил, осуществляется по мере необходимости без предварительного предоставления лесных участков.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Рубка деревьев (кустарников и иных насаждений), не отнесенных к лесам, в случаях, предусмотренных пунктами 16 и 18 настоящих Правил, осуществляется в соответствии с гражданским и земельным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статьей 49 Лесного кодекса Российской Федерации.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Охранные зоны устанавливаются: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а) вдоль воздушных линий электропередач- в виде части поверхности участка земли и воздушного пространства </w:t>
      </w:r>
      <w:proofErr w:type="gramStart"/>
      <w:r w:rsidRPr="002207A7">
        <w:rPr>
          <w:rFonts w:ascii="Times New Roman" w:hAnsi="Times New Roman"/>
          <w:sz w:val="24"/>
          <w:szCs w:val="24"/>
          <w:lang w:val="ru-RU"/>
        </w:rPr>
        <w:t>( на</w:t>
      </w:r>
      <w:proofErr w:type="gramEnd"/>
      <w:r w:rsidRPr="002207A7">
        <w:rPr>
          <w:rFonts w:ascii="Times New Roman" w:hAnsi="Times New Roman"/>
          <w:sz w:val="24"/>
          <w:szCs w:val="24"/>
          <w:lang w:val="ru-RU"/>
        </w:rPr>
        <w:t xml:space="preserve">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отклоненном их положении на следующем расстоянии:</w:t>
      </w:r>
    </w:p>
    <w:p w:rsidR="00B44053" w:rsidRPr="00BC3CEC" w:rsidRDefault="00B44053" w:rsidP="00B44053">
      <w:pPr>
        <w:ind w:firstLine="545"/>
        <w:jc w:val="both"/>
        <w:rPr>
          <w:rFonts w:ascii="Arial" w:hAnsi="Arial"/>
          <w:sz w:val="20"/>
          <w:szCs w:val="20"/>
          <w:lang w:val="ru-RU"/>
        </w:rPr>
      </w:pPr>
    </w:p>
    <w:tbl>
      <w:tblPr>
        <w:tblW w:w="0" w:type="auto"/>
        <w:tblLayout w:type="fixed"/>
        <w:tblLook w:val="0000" w:firstRow="0" w:lastRow="0" w:firstColumn="0" w:lastColumn="0" w:noHBand="0" w:noVBand="0"/>
      </w:tblPr>
      <w:tblGrid>
        <w:gridCol w:w="5694"/>
        <w:gridCol w:w="4302"/>
      </w:tblGrid>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lastRenderedPageBreak/>
              <w:t>Проектный номинальный класс напряжения, кВ</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Расстояние, м</w:t>
            </w:r>
          </w:p>
        </w:tc>
      </w:tr>
      <w:tr w:rsidR="00B44053" w:rsidRPr="00857137">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До 1</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w:t>
            </w:r>
            <w:proofErr w:type="gramStart"/>
            <w:r w:rsidRPr="002207A7">
              <w:rPr>
                <w:rFonts w:ascii="Times New Roman" w:hAnsi="Times New Roman"/>
                <w:sz w:val="24"/>
                <w:szCs w:val="24"/>
                <w:lang w:val="ru-RU"/>
              </w:rPr>
              <w:t>( для</w:t>
            </w:r>
            <w:proofErr w:type="gramEnd"/>
            <w:r w:rsidRPr="002207A7">
              <w:rPr>
                <w:rFonts w:ascii="Times New Roman" w:hAnsi="Times New Roman"/>
                <w:sz w:val="24"/>
                <w:szCs w:val="24"/>
                <w:lang w:val="ru-RU"/>
              </w:rPr>
              <w:t xml:space="preserve"> линий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44053" w:rsidRPr="00857137">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10 (5 – для линий с самонесущими или изолированными проводами, размещенных в границах населенных пунктов)</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35</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150, 220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300, 500, +/-400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750, +/-750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40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55</w:t>
            </w:r>
          </w:p>
        </w:tc>
      </w:tr>
    </w:tbl>
    <w:p w:rsidR="00B44053" w:rsidRPr="00BC3CEC" w:rsidRDefault="00B44053" w:rsidP="00B44053">
      <w:pPr>
        <w:ind w:firstLine="545"/>
        <w:jc w:val="both"/>
        <w:rPr>
          <w:rFonts w:ascii="Arial" w:hAnsi="Arial"/>
          <w:sz w:val="20"/>
          <w:szCs w:val="20"/>
          <w:lang w:val="ru-RU"/>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2207A7">
          <w:rPr>
            <w:rFonts w:ascii="Times New Roman" w:hAnsi="Times New Roman"/>
            <w:sz w:val="24"/>
            <w:szCs w:val="24"/>
            <w:lang w:val="ru-RU"/>
          </w:rPr>
          <w:t>1 метра</w:t>
        </w:r>
      </w:smartTag>
      <w:r w:rsidRPr="002207A7">
        <w:rPr>
          <w:rFonts w:ascii="Times New Roman" w:hAnsi="Times New Roman"/>
          <w:sz w:val="24"/>
          <w:szCs w:val="24"/>
          <w:lang w:val="ru-RU"/>
        </w:rPr>
        <w:t xml:space="preserve"> (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2207A7">
          <w:rPr>
            <w:rFonts w:ascii="Times New Roman" w:hAnsi="Times New Roman"/>
            <w:sz w:val="24"/>
            <w:szCs w:val="24"/>
            <w:lang w:val="ru-RU"/>
          </w:rPr>
          <w:t>0.6 метра</w:t>
        </w:r>
      </w:smartTag>
      <w:r w:rsidRPr="002207A7">
        <w:rPr>
          <w:rFonts w:ascii="Times New Roman" w:hAnsi="Times New Roman"/>
          <w:sz w:val="24"/>
          <w:szCs w:val="24"/>
          <w:lang w:val="ru-RU"/>
        </w:rPr>
        <w:t xml:space="preserve"> в сторону зданий и сооружений и на </w:t>
      </w:r>
      <w:smartTag w:uri="urn:schemas-microsoft-com:office:smarttags" w:element="metricconverter">
        <w:smartTagPr>
          <w:attr w:name="ProductID" w:val="1 метр"/>
        </w:smartTagPr>
        <w:r w:rsidRPr="002207A7">
          <w:rPr>
            <w:rFonts w:ascii="Times New Roman" w:hAnsi="Times New Roman"/>
            <w:sz w:val="24"/>
            <w:szCs w:val="24"/>
            <w:lang w:val="ru-RU"/>
          </w:rPr>
          <w:t>1 метр</w:t>
        </w:r>
      </w:smartTag>
      <w:r w:rsidRPr="002207A7">
        <w:rPr>
          <w:rFonts w:ascii="Times New Roman" w:hAnsi="Times New Roman"/>
          <w:sz w:val="24"/>
          <w:szCs w:val="24"/>
          <w:lang w:val="ru-RU"/>
        </w:rPr>
        <w:t xml:space="preserve"> в сторону проезжей части улицы);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вдоль переходов воздушных линий электропередачи через водоемы ( реки, каналы, озера и др.) – в виде воздушного пространства над водной поверхностью водоемов (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 xml:space="preserve">отклоненном их положении для судоходных водоемов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 xml:space="preserve">, для несудоходных водоемов – на расстоянии, предусмотренном для установлении охранных зон вдоль воздушных линий электропередачи. </w:t>
      </w:r>
    </w:p>
    <w:p w:rsidR="00B44053" w:rsidRPr="005A1F63" w:rsidRDefault="00B44053" w:rsidP="00B44053">
      <w:pPr>
        <w:widowControl w:val="0"/>
        <w:suppressAutoHyphens/>
        <w:autoSpaceDE w:val="0"/>
        <w:autoSpaceDN w:val="0"/>
        <w:adjustRightInd w:val="0"/>
        <w:spacing w:after="0" w:line="240" w:lineRule="auto"/>
        <w:ind w:firstLine="284"/>
        <w:jc w:val="center"/>
        <w:rPr>
          <w:rFonts w:ascii="Times New Roman CYR" w:hAnsi="Times New Roman CYR" w:cs="Times New Roman CYR"/>
          <w:b/>
          <w:bCs/>
          <w:sz w:val="24"/>
          <w:szCs w:val="24"/>
          <w:lang w:val="ru-RU"/>
        </w:rPr>
      </w:pPr>
    </w:p>
    <w:p w:rsidR="00145306" w:rsidRPr="0089235D" w:rsidRDefault="00145306" w:rsidP="00145306">
      <w:pPr>
        <w:pStyle w:val="3"/>
        <w:rPr>
          <w:color w:val="auto"/>
          <w:lang w:val="ru-RU"/>
        </w:rPr>
      </w:pPr>
      <w:bookmarkStart w:id="154" w:name="_Toc328994907"/>
      <w:bookmarkStart w:id="155" w:name="_Toc384720917"/>
      <w:r w:rsidRPr="00B6710F">
        <w:rPr>
          <w:color w:val="auto"/>
          <w:lang w:val="ru-RU"/>
        </w:rPr>
        <w:lastRenderedPageBreak/>
        <w:t xml:space="preserve">Статья </w:t>
      </w:r>
      <w:r>
        <w:rPr>
          <w:color w:val="auto"/>
          <w:lang w:val="ru-RU"/>
        </w:rPr>
        <w:t>4</w:t>
      </w:r>
      <w:r w:rsidR="00F630A9">
        <w:rPr>
          <w:color w:val="auto"/>
          <w:lang w:val="ru-RU"/>
        </w:rPr>
        <w:t>3</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газораспределительных сетей</w:t>
      </w:r>
      <w:bookmarkEnd w:id="154"/>
      <w:bookmarkEnd w:id="155"/>
      <w:r w:rsidRPr="00B6710F">
        <w:rPr>
          <w:color w:val="auto"/>
          <w:lang w:val="ru-RU"/>
        </w:rPr>
        <w:t xml:space="preserve">  </w:t>
      </w:r>
    </w:p>
    <w:p w:rsidR="00145306" w:rsidRDefault="00145306" w:rsidP="00145306">
      <w:pPr>
        <w:pStyle w:val="ConsNormal1"/>
        <w:widowControl/>
        <w:ind w:firstLine="567"/>
        <w:jc w:val="both"/>
      </w:pP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соответствии с законодательством Российской Федерации газораспределительные сети относятся к категории опасных производственных объектов. Основы безопасной эксплуатации газораспределительных сетей определены Федеральным законом "О промышленной безопасности опасных производственных объектов". </w:t>
      </w:r>
    </w:p>
    <w:p w:rsidR="00145306" w:rsidRPr="002207A7" w:rsidRDefault="00145306" w:rsidP="00145306">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Ограничения хозяйственной деятельности, которая может привести к повреждению газораспределительных сетей, определены «Правилами охраны газораспределительных сетей», утвержденными постановлением Правительства Российской Федерации от 20.11.2000 г. № 878.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в том числе: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1) строить объекты жилищно-гражданского и производственного назначения;</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устраивать свалки и склады, разливать растворы кислот, солей, щелочей и других химически активных веществ;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w:t>
      </w:r>
    </w:p>
    <w:p w:rsidR="00145306" w:rsidRPr="00AF4160" w:rsidRDefault="00145306" w:rsidP="00145306">
      <w:pPr>
        <w:ind w:firstLine="567"/>
        <w:jc w:val="both"/>
        <w:rPr>
          <w:rFonts w:ascii="Arial" w:hAnsi="Arial"/>
          <w:sz w:val="20"/>
          <w:szCs w:val="20"/>
          <w:lang w:val="ru-RU"/>
        </w:rPr>
      </w:pPr>
      <w:r w:rsidRPr="002207A7">
        <w:rPr>
          <w:rFonts w:ascii="Times New Roman" w:hAnsi="Times New Roman"/>
          <w:sz w:val="24"/>
          <w:szCs w:val="24"/>
          <w:lang w:val="ru-RU"/>
        </w:rPr>
        <w:t>8) самовольно подключаться к газораспределительным сетям</w:t>
      </w:r>
      <w:r w:rsidRPr="00AF4160">
        <w:rPr>
          <w:rFonts w:ascii="Arial" w:hAnsi="Arial" w:cs="Arial"/>
          <w:color w:val="000001"/>
          <w:sz w:val="20"/>
          <w:szCs w:val="20"/>
          <w:lang w:val="ru-RU"/>
        </w:rPr>
        <w:t xml:space="preserve">. </w:t>
      </w:r>
    </w:p>
    <w:p w:rsidR="00B44053" w:rsidRPr="0089235D" w:rsidRDefault="00B44053" w:rsidP="00B44053">
      <w:pPr>
        <w:pStyle w:val="3"/>
        <w:rPr>
          <w:color w:val="auto"/>
          <w:lang w:val="ru-RU"/>
        </w:rPr>
      </w:pPr>
      <w:bookmarkStart w:id="156" w:name="_Toc315340431"/>
      <w:bookmarkStart w:id="157" w:name="_Toc384720918"/>
      <w:r w:rsidRPr="00B6710F">
        <w:rPr>
          <w:color w:val="auto"/>
          <w:lang w:val="ru-RU"/>
        </w:rPr>
        <w:t xml:space="preserve">Статья </w:t>
      </w:r>
      <w:r>
        <w:rPr>
          <w:color w:val="auto"/>
          <w:lang w:val="ru-RU"/>
        </w:rPr>
        <w:t>4</w:t>
      </w:r>
      <w:r w:rsidR="00F630A9">
        <w:rPr>
          <w:color w:val="auto"/>
          <w:lang w:val="ru-RU"/>
        </w:rPr>
        <w:t>4</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bookmarkEnd w:id="156"/>
      <w:bookmarkEnd w:id="157"/>
      <w:r w:rsidRPr="00B6710F">
        <w:rPr>
          <w:color w:val="auto"/>
          <w:lang w:val="ru-RU"/>
        </w:rPr>
        <w:t xml:space="preserve">  </w:t>
      </w:r>
    </w:p>
    <w:p w:rsidR="00B44053" w:rsidRDefault="00B44053" w:rsidP="00B44053">
      <w:pPr>
        <w:pStyle w:val="ConsNormal1"/>
        <w:widowControl/>
        <w:ind w:firstLine="567"/>
        <w:jc w:val="both"/>
      </w:pP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w:t>
      </w:r>
      <w:proofErr w:type="gramStart"/>
      <w:r w:rsidRPr="002207A7">
        <w:rPr>
          <w:rFonts w:ascii="Times New Roman" w:hAnsi="Times New Roman"/>
          <w:sz w:val="24"/>
          <w:szCs w:val="24"/>
          <w:lang w:val="ru-RU"/>
        </w:rPr>
        <w:t>наследия .</w:t>
      </w:r>
      <w:proofErr w:type="gramEnd"/>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2. Ограничения использования земельных участков и объектов капитального строительства на территории зон охраны объектов культурного наследия включают следующие виды ограничений:</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к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к стилевым характеристикам застройки;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к процедурам подготовки градостроительной и проектной документации и к осуществлению строительства и реконструкции объектов капитального строительства.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Содержание ограничений использования земельных участков и объектов капитального строительства на территории зон охраны объектов культурного наследия определяется режимами зон охраны объектов культурного наследия и подлежат внесению в качестве изменений в правила землепользования и застройки </w:t>
      </w:r>
      <w:r w:rsidR="00AC59B9" w:rsidRPr="002207A7">
        <w:rPr>
          <w:rFonts w:ascii="Times New Roman" w:hAnsi="Times New Roman"/>
          <w:sz w:val="24"/>
          <w:szCs w:val="24"/>
          <w:lang w:val="ru-RU"/>
        </w:rPr>
        <w:t>Городищенского городского поселения.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4. В соответствии с п. 4 ст. 36 Градостроительного кодекса РФ действие градостроительного регламента не распространяется на земельные участки и иные объекты недвижимости, расположенные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таких объектов принимаются в порядке, установленном законодательством РФ об охране объектов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5. Использование  земельных участков и иных объектов недвижимости, расположенных в пределах зон, на которые распространяются ограничения по условиям охраны памятников истории, культуры и археологического слоя, определяются следующими нормативными правовыми актами: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ст. 99 Земельного кодекса РФ;</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ФЗ от 25.06.2002 г. № 73-ФЗ «Об объектах культурного наследия (памятниках истории и культуры) народов Российской Федерации»;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ФЗ от 14.01.1993 г. № 4292-1 «Об увековечивании памяти погибших при защите Отечества»;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Постановлением Правительства РФ от 26 апреля </w:t>
      </w:r>
      <w:smartTag w:uri="urn:schemas-microsoft-com:office:smarttags" w:element="metricconverter">
        <w:smartTagPr>
          <w:attr w:name="ProductID" w:val="2008 г"/>
        </w:smartTagPr>
        <w:r w:rsidRPr="002207A7">
          <w:rPr>
            <w:rFonts w:ascii="Times New Roman" w:hAnsi="Times New Roman"/>
            <w:sz w:val="24"/>
            <w:szCs w:val="24"/>
            <w:lang w:val="ru-RU"/>
          </w:rPr>
          <w:t>2008 г</w:t>
        </w:r>
      </w:smartTag>
      <w:r w:rsidRPr="002207A7">
        <w:rPr>
          <w:rFonts w:ascii="Times New Roman" w:hAnsi="Times New Roman"/>
          <w:sz w:val="24"/>
          <w:szCs w:val="24"/>
          <w:lang w:val="ru-RU"/>
        </w:rPr>
        <w:t xml:space="preserve">. N 315 «Об утверждении Положения о зонах охраны объектов культурного наследия (памятников истории и культуры) народов Российской Федерации» и </w:t>
      </w:r>
      <w:proofErr w:type="gramStart"/>
      <w:r w:rsidRPr="002207A7">
        <w:rPr>
          <w:rFonts w:ascii="Times New Roman" w:hAnsi="Times New Roman"/>
          <w:sz w:val="24"/>
          <w:szCs w:val="24"/>
          <w:lang w:val="ru-RU"/>
        </w:rPr>
        <w:t>др..</w:t>
      </w:r>
      <w:proofErr w:type="gramEnd"/>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6. В соответствии  с Постановлением Правительства РФ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для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порядок разработки которого, </w:t>
      </w:r>
      <w:r w:rsidRPr="002207A7">
        <w:rPr>
          <w:rFonts w:ascii="Times New Roman" w:hAnsi="Times New Roman"/>
          <w:sz w:val="24"/>
          <w:szCs w:val="24"/>
          <w:lang w:val="ru-RU"/>
        </w:rPr>
        <w:lastRenderedPageBreak/>
        <w:t>требования к режиму использования земель в границах данных зон устанавливаются Правительством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7.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8.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 Проекты планировки, застройки и реконструкции городов и других населенных пунктов, строительных объектов разрабатываются с учетом необходимости обеспечения сохранности воинских захоронений. Строительные, земляные, дорожные и 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9. Контроль за соблюдением дополнительных градостроительных регламентов по условиям охраны памятников истории, культуры и археологического слоя определяется в порядке, определенном законодательством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10. Администрация </w:t>
      </w:r>
      <w:r w:rsidR="00370CD9" w:rsidRPr="002207A7">
        <w:rPr>
          <w:rFonts w:ascii="Times New Roman" w:hAnsi="Times New Roman"/>
          <w:sz w:val="24"/>
          <w:szCs w:val="24"/>
          <w:lang w:val="ru-RU"/>
        </w:rPr>
        <w:t xml:space="preserve">Городищенского </w:t>
      </w:r>
      <w:r w:rsidR="00382D45" w:rsidRPr="002207A7">
        <w:rPr>
          <w:rFonts w:ascii="Times New Roman" w:hAnsi="Times New Roman"/>
          <w:sz w:val="24"/>
          <w:szCs w:val="24"/>
          <w:lang w:val="ru-RU"/>
        </w:rPr>
        <w:t>г</w:t>
      </w:r>
      <w:r w:rsidR="00142583" w:rsidRPr="002207A7">
        <w:rPr>
          <w:rFonts w:ascii="Times New Roman" w:hAnsi="Times New Roman"/>
          <w:sz w:val="24"/>
          <w:szCs w:val="24"/>
          <w:lang w:val="ru-RU"/>
        </w:rPr>
        <w:t xml:space="preserve">ородского поселения </w:t>
      </w:r>
      <w:r w:rsidRPr="002207A7">
        <w:rPr>
          <w:rFonts w:ascii="Times New Roman" w:hAnsi="Times New Roman"/>
          <w:sz w:val="24"/>
          <w:szCs w:val="24"/>
          <w:lang w:val="ru-RU"/>
        </w:rPr>
        <w:t xml:space="preserve">обеспечивает контроль за соблюдением дополнительных градостроительных регламентов по условиям охраны памятников истории, культуры и археологического слоя путем участия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в согласовании: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а) планов земельных участков на стадии их формирования и предоставления для нового строительства, реконструкции;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б) проектной документации;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инспекциях на объектах, где проводятся строительные изменения;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комиссиях по приемке в эксплуатацию завершенных строительством объектов.</w:t>
      </w:r>
    </w:p>
    <w:p w:rsidR="00651DF8" w:rsidRPr="002207A7" w:rsidRDefault="00651DF8" w:rsidP="00651DF8">
      <w:pPr>
        <w:pageBreakBefore/>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 xml:space="preserve">Список объектов культурного наследия, </w:t>
      </w:r>
    </w:p>
    <w:p w:rsidR="00651DF8" w:rsidRPr="002207A7" w:rsidRDefault="00651DF8" w:rsidP="00651DF8">
      <w:pPr>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подлежащих государственной охране как памятники истории и культуры регионального значения*.</w:t>
      </w:r>
    </w:p>
    <w:tbl>
      <w:tblPr>
        <w:tblW w:w="0" w:type="auto"/>
        <w:tblInd w:w="-318" w:type="dxa"/>
        <w:tblLayout w:type="fixed"/>
        <w:tblLook w:val="0000" w:firstRow="0" w:lastRow="0" w:firstColumn="0" w:lastColumn="0" w:noHBand="0" w:noVBand="0"/>
      </w:tblPr>
      <w:tblGrid>
        <w:gridCol w:w="507"/>
        <w:gridCol w:w="6690"/>
        <w:gridCol w:w="3010"/>
      </w:tblGrid>
      <w:tr w:rsidR="00651DF8" w:rsidRPr="002207A7">
        <w:trPr>
          <w:trHeight w:val="123"/>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Братская могила советских воинов, погибших в период Сталинградской битвы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Мемориальный комплекс «Солдатское поле» с братской могилой воинам 62ой армии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Солдатское поле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Братская могила с памятником </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павших борцов</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4</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Зенитное орудие, установленное в честь зенитчиков – защитников Сталинграда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5</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Церковь всех Скорбящих Радости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 р.п. Городище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6</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Ансамбль Центральной площади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w:t>
            </w:r>
          </w:p>
        </w:tc>
      </w:tr>
      <w:tr w:rsidR="00651DF8" w:rsidRPr="00857137">
        <w:trPr>
          <w:trHeight w:val="1579"/>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7</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Царицынской сторожевой линии</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(Вал Анны </w:t>
            </w:r>
            <w:proofErr w:type="spellStart"/>
            <w:r w:rsidRPr="002207A7">
              <w:rPr>
                <w:rFonts w:ascii="Times New Roman" w:eastAsia="Arial" w:hAnsi="Times New Roman"/>
                <w:sz w:val="24"/>
                <w:szCs w:val="24"/>
                <w:lang w:val="ru-RU" w:eastAsia="ar-SA" w:bidi="ar-SA"/>
              </w:rPr>
              <w:t>Иоановны</w:t>
            </w:r>
            <w:proofErr w:type="spellEnd"/>
            <w:r w:rsidRPr="002207A7">
              <w:rPr>
                <w:rFonts w:ascii="Times New Roman" w:eastAsia="Arial" w:hAnsi="Times New Roman"/>
                <w:sz w:val="24"/>
                <w:szCs w:val="24"/>
                <w:lang w:val="ru-RU" w:eastAsia="ar-SA" w:bidi="ar-SA"/>
              </w:rPr>
              <w:t>)</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Участок расположен юго-западнее ОАО «Волгоградский бройлер» у дороги М-6</w:t>
            </w:r>
          </w:p>
        </w:tc>
      </w:tr>
    </w:tbl>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*Выписка из Постановления Волгоградской областной Думы от 5.06.1997 г. № 62/706 «О постановке на государственную охрану памятников истории и культуры Волгоградской области»</w:t>
      </w:r>
    </w:p>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hAnsi="Times New Roman"/>
          <w:sz w:val="24"/>
          <w:szCs w:val="24"/>
          <w:lang w:val="ru-RU"/>
        </w:rPr>
      </w:pPr>
    </w:p>
    <w:p w:rsidR="00651DF8" w:rsidRPr="002207A7" w:rsidRDefault="00651DF8" w:rsidP="00651DF8">
      <w:pPr>
        <w:widowControl w:val="0"/>
        <w:tabs>
          <w:tab w:val="left" w:pos="1418"/>
        </w:tabs>
        <w:suppressAutoHyphens/>
        <w:autoSpaceDE w:val="0"/>
        <w:autoSpaceDN w:val="0"/>
        <w:adjustRightInd w:val="0"/>
        <w:spacing w:after="0"/>
        <w:ind w:firstLine="284"/>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Перечень выявленных объектов культурного наследия.</w:t>
      </w:r>
    </w:p>
    <w:tbl>
      <w:tblPr>
        <w:tblW w:w="0" w:type="auto"/>
        <w:tblInd w:w="-318" w:type="dxa"/>
        <w:tblLayout w:type="fixed"/>
        <w:tblLook w:val="0000" w:firstRow="0" w:lastRow="0" w:firstColumn="0" w:lastColumn="0" w:noHBand="0" w:noVBand="0"/>
      </w:tblPr>
      <w:tblGrid>
        <w:gridCol w:w="568"/>
        <w:gridCol w:w="6414"/>
        <w:gridCol w:w="3225"/>
      </w:tblGrid>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Памятники воинам Великой Отечественной войны</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Ул. Баррикадная </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«Коммунисты - вперед»</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suppressAutoHyphens/>
              <w:autoSpaceDE w:val="0"/>
              <w:autoSpaceDN w:val="0"/>
              <w:adjustRightInd w:val="0"/>
              <w:spacing w:line="360" w:lineRule="auto"/>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жертвам фашистских концлагерей</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Ул. Баррикадная</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4</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памяти погибшим военнослужащим, принимавшим участие в боевых действиях в Афганистане и на Северном Кавказе</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bl>
    <w:p w:rsidR="00651DF8" w:rsidRDefault="00651DF8" w:rsidP="00651DF8">
      <w:pPr>
        <w:widowControl w:val="0"/>
        <w:tabs>
          <w:tab w:val="left" w:pos="1418"/>
        </w:tabs>
        <w:suppressAutoHyphens/>
        <w:autoSpaceDE w:val="0"/>
        <w:autoSpaceDN w:val="0"/>
        <w:adjustRightInd w:val="0"/>
        <w:spacing w:after="0"/>
        <w:ind w:firstLine="284"/>
        <w:jc w:val="center"/>
        <w:rPr>
          <w:rFonts w:ascii="Times New Roman CYR" w:hAnsi="Times New Roman CYR" w:cs="Times New Roman CYR"/>
          <w:b/>
          <w:bCs/>
          <w:sz w:val="24"/>
          <w:szCs w:val="24"/>
        </w:rPr>
      </w:pPr>
    </w:p>
    <w:p w:rsidR="008415EE" w:rsidRDefault="005D53EB" w:rsidP="00DE4C8C">
      <w:pPr>
        <w:pStyle w:val="3"/>
        <w:rPr>
          <w:lang w:val="ru-RU"/>
        </w:rPr>
      </w:pPr>
      <w:bookmarkStart w:id="158" w:name="_Toc384720919"/>
      <w:r w:rsidRPr="006C48E4">
        <w:rPr>
          <w:lang w:val="ru-RU"/>
        </w:rPr>
        <w:t xml:space="preserve">Статья </w:t>
      </w:r>
      <w:r w:rsidR="003316D2">
        <w:rPr>
          <w:lang w:val="ru-RU"/>
        </w:rPr>
        <w:t>4</w:t>
      </w:r>
      <w:r w:rsidR="00F630A9">
        <w:rPr>
          <w:lang w:val="ru-RU"/>
        </w:rPr>
        <w:t>5</w:t>
      </w:r>
      <w:r w:rsidRPr="006C48E4">
        <w:rPr>
          <w:lang w:val="ru-RU"/>
        </w:rPr>
        <w:t xml:space="preserve">.  </w:t>
      </w:r>
      <w:r w:rsidR="001C20BB">
        <w:rPr>
          <w:lang w:val="ru-RU"/>
        </w:rPr>
        <w:t>Порядок применения градостроительных регламентов</w:t>
      </w:r>
      <w:bookmarkEnd w:id="158"/>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Для каждого земельного участка, иного объекта недвижимости, расположенного в границах населенного пункта, разрешенным считается такое использование, которое соответствует регламентам, установленным настоящими Правилами, в том числе:</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ограничениям по условиям охраны объектов культурного наследия, экологическим и санитарно-эпидемиологическим условиям, иным условиям в случаях, когда земельный участок, иной объект недвижимости расположен в соответствующей зоне с особыми условиями использования территории;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другим ограничениям на использование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техническим регламентам, региональным и местным нормативам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Собственники, землепользователи, землевладельцы, арендаторы земельных участков, иных объектов недвижимости имеют право самостоятельно выбирать вид (виды) использования недвижимости, разрешенный как основной и вспомогательный к ним для соответствующих территориальных зон, при условии обязательного соблюдения требований технических регламентов, нормативно-технических документов, региональных и местных нормативов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Для использования земельных участков, объектов капитального строительства в соответствии с видом разрешенного использования, определенным как условно разрешенный для данной территориальной зоны, необходимо получение разрешения в соответствии с порядком, установленным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4. Изменение одного вида на другой вид разрешенного использования земельных участков и иных объектов недвижимости осуществляется в соответствии с настоящими Правилами при условии выполнения требований технических регламентов.</w:t>
      </w:r>
    </w:p>
    <w:p w:rsidR="005D53EB" w:rsidRPr="0089235D" w:rsidRDefault="005D53EB" w:rsidP="005D53EB">
      <w:pPr>
        <w:pStyle w:val="3"/>
        <w:rPr>
          <w:color w:val="auto"/>
          <w:lang w:val="ru-RU"/>
        </w:rPr>
      </w:pPr>
      <w:bookmarkStart w:id="159" w:name="_Toc384720920"/>
      <w:r w:rsidRPr="00B6710F">
        <w:rPr>
          <w:color w:val="auto"/>
          <w:lang w:val="ru-RU"/>
        </w:rPr>
        <w:t xml:space="preserve">Статья </w:t>
      </w:r>
      <w:r w:rsidR="003316D2">
        <w:rPr>
          <w:color w:val="auto"/>
          <w:lang w:val="ru-RU"/>
        </w:rPr>
        <w:t>4</w:t>
      </w:r>
      <w:r w:rsidR="00F630A9">
        <w:rPr>
          <w:color w:val="auto"/>
          <w:lang w:val="ru-RU"/>
        </w:rPr>
        <w:t>6</w:t>
      </w:r>
      <w:r w:rsidRPr="00B6710F">
        <w:rPr>
          <w:color w:val="auto"/>
          <w:lang w:val="ru-RU"/>
        </w:rPr>
        <w:t xml:space="preserve">.  </w:t>
      </w:r>
      <w:r w:rsidR="001C20BB">
        <w:rPr>
          <w:color w:val="auto"/>
          <w:lang w:val="ru-RU"/>
        </w:rPr>
        <w:t>Порядок ведения карты градостроительного зонирования</w:t>
      </w:r>
      <w:bookmarkEnd w:id="159"/>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Ведение карты градостроительного зонирования и своевременное отображение внесенных в установленном порядке в нее изменений осуществляются Администрацией.</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Внесение изменений в карту границ территориальных зон осуществляется в порядке, установленном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Внесение изменений в карту границ зон с особыми условиями использования территории может осуществляться на основании нормативных правовых актов, принятых в соответствии с требованиями действующего законодательства.</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4. В случае необходимости внесения изменений в границы зон с особыми условиями использования территорий лицо, заинтересованное в отображении таких изменений, либо уполномоченный орган, ответственный за регулирование использования таких зон, уведомляет Комиссию о необходимости внесения соответствующих изменений в Правила землепользования и застройки и в течение пяти дней с такого уведомления представляет в Комиссию документы, подтверждающие правомочность внесения таких изменений.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Комиссия в течение тридцати дней принимает решение об отображении указанных изменений на карте границ зон с особыми условиями использования территории.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6. Администрация в течение десяти дней с момента принятия решения обеспечивает внесение изменений в карту границ зон с особыми условиями использования территории и публикацию таких изменений в порядке, аналогичном порядку публикации о внесении изменений в Правила.</w:t>
      </w:r>
    </w:p>
    <w:p w:rsidR="008415EE" w:rsidRDefault="008415EE" w:rsidP="00C75D2A">
      <w:pPr>
        <w:pStyle w:val="ConsPlusNormal"/>
      </w:pPr>
    </w:p>
    <w:p w:rsidR="008415EE" w:rsidRDefault="008415EE" w:rsidP="00C75D2A">
      <w:pPr>
        <w:pStyle w:val="ConsPlusNormal"/>
      </w:pP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Pr="005A1F63"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sectPr w:rsidR="001E5BE8" w:rsidRPr="005A1F63" w:rsidSect="000F724C">
      <w:footerReference w:type="even" r:id="rId13"/>
      <w:footerReference w:type="default" r:id="rId14"/>
      <w:footerReference w:type="first" r:id="rId15"/>
      <w:footnotePr>
        <w:pos w:val="beneathText"/>
      </w:footnotePr>
      <w:pgSz w:w="11905" w:h="16837"/>
      <w:pgMar w:top="567" w:right="707" w:bottom="0" w:left="1560" w:header="720" w:footer="10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AF6" w:rsidRDefault="00673AF6">
      <w:pPr>
        <w:spacing w:after="0" w:line="240" w:lineRule="auto"/>
      </w:pPr>
      <w:r>
        <w:separator/>
      </w:r>
    </w:p>
  </w:endnote>
  <w:endnote w:type="continuationSeparator" w:id="0">
    <w:p w:rsidR="00673AF6" w:rsidRDefault="00673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l‚r –ѕ’©"/>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ourier New CYR">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Default="00673A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Default="00673A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Default="00673AF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Default="00673A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Pr="00624042" w:rsidRDefault="00673AF6" w:rsidP="00624042">
    <w:pPr>
      <w:pStyle w:val="aff3"/>
      <w:ind w:right="-1" w:firstLine="9214"/>
      <w:rPr>
        <w:lang w:val="ru-RU"/>
      </w:rPr>
    </w:pPr>
    <w:r>
      <w:fldChar w:fldCharType="begin"/>
    </w:r>
    <w:r>
      <w:instrText xml:space="preserve"> PAGE </w:instrText>
    </w:r>
    <w:r>
      <w:fldChar w:fldCharType="separate"/>
    </w:r>
    <w:r w:rsidR="00857137">
      <w:rPr>
        <w:noProof/>
      </w:rPr>
      <w:t>101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AF6" w:rsidRDefault="00673A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AF6" w:rsidRDefault="00673AF6">
      <w:pPr>
        <w:spacing w:after="0" w:line="240" w:lineRule="auto"/>
      </w:pPr>
      <w:r>
        <w:separator/>
      </w:r>
    </w:p>
  </w:footnote>
  <w:footnote w:type="continuationSeparator" w:id="0">
    <w:p w:rsidR="00673AF6" w:rsidRDefault="00673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68E3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909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AA55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ADE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4800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E3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ECD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C24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E416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C8B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ECC60A0"/>
    <w:lvl w:ilvl="0">
      <w:numFmt w:val="bullet"/>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1.%2"/>
      <w:lvlJc w:val="left"/>
      <w:pPr>
        <w:tabs>
          <w:tab w:val="num" w:pos="-142"/>
        </w:tabs>
        <w:ind w:left="218" w:hanging="360"/>
      </w:pPr>
    </w:lvl>
    <w:lvl w:ilvl="2">
      <w:start w:val="1"/>
      <w:numFmt w:val="decimal"/>
      <w:lvlText w:val="%1.%2.%3"/>
      <w:lvlJc w:val="left"/>
      <w:pPr>
        <w:tabs>
          <w:tab w:val="num" w:pos="-142"/>
        </w:tabs>
        <w:ind w:left="578" w:hanging="720"/>
      </w:pPr>
    </w:lvl>
    <w:lvl w:ilvl="3">
      <w:start w:val="1"/>
      <w:numFmt w:val="decimal"/>
      <w:lvlText w:val="%1.%2.%3.%4"/>
      <w:lvlJc w:val="left"/>
      <w:pPr>
        <w:tabs>
          <w:tab w:val="num" w:pos="-142"/>
        </w:tabs>
        <w:ind w:left="578" w:hanging="720"/>
      </w:pPr>
    </w:lvl>
    <w:lvl w:ilvl="4">
      <w:start w:val="1"/>
      <w:numFmt w:val="decimal"/>
      <w:lvlText w:val="%1.%2.%3.%4.%5"/>
      <w:lvlJc w:val="left"/>
      <w:pPr>
        <w:tabs>
          <w:tab w:val="num" w:pos="-142"/>
        </w:tabs>
        <w:ind w:left="938" w:hanging="1080"/>
      </w:pPr>
    </w:lvl>
    <w:lvl w:ilvl="5">
      <w:start w:val="1"/>
      <w:numFmt w:val="decimal"/>
      <w:lvlText w:val="%1.%2.%3.%4.%5.%6"/>
      <w:lvlJc w:val="left"/>
      <w:pPr>
        <w:tabs>
          <w:tab w:val="num" w:pos="-142"/>
        </w:tabs>
        <w:ind w:left="938" w:hanging="1080"/>
      </w:pPr>
    </w:lvl>
    <w:lvl w:ilvl="6">
      <w:start w:val="1"/>
      <w:numFmt w:val="decimal"/>
      <w:lvlText w:val="%1.%2.%3.%4.%5.%6.%7"/>
      <w:lvlJc w:val="left"/>
      <w:pPr>
        <w:tabs>
          <w:tab w:val="num" w:pos="-142"/>
        </w:tabs>
        <w:ind w:left="1298" w:hanging="1440"/>
      </w:pPr>
    </w:lvl>
    <w:lvl w:ilvl="7">
      <w:start w:val="1"/>
      <w:numFmt w:val="decimal"/>
      <w:lvlText w:val="%1.%2.%3.%4.%5.%6.%7.%8"/>
      <w:lvlJc w:val="left"/>
      <w:pPr>
        <w:tabs>
          <w:tab w:val="num" w:pos="-142"/>
        </w:tabs>
        <w:ind w:left="1298" w:hanging="1440"/>
      </w:pPr>
    </w:lvl>
    <w:lvl w:ilvl="8">
      <w:start w:val="1"/>
      <w:numFmt w:val="decimal"/>
      <w:lvlText w:val="%1.%2.%3.%4.%5.%6.%7.%8.%9"/>
      <w:lvlJc w:val="left"/>
      <w:pPr>
        <w:tabs>
          <w:tab w:val="num" w:pos="-142"/>
        </w:tabs>
        <w:ind w:left="1658" w:hanging="1800"/>
      </w:pPr>
    </w:lvl>
  </w:abstractNum>
  <w:abstractNum w:abstractNumId="12" w15:restartNumberingAfterBreak="0">
    <w:nsid w:val="00000003"/>
    <w:multiLevelType w:val="singleLevel"/>
    <w:tmpl w:val="00000003"/>
    <w:name w:val="WW8Num3"/>
    <w:lvl w:ilvl="0">
      <w:start w:val="4"/>
      <w:numFmt w:val="bullet"/>
      <w:lvlText w:val="-"/>
      <w:lvlJc w:val="left"/>
      <w:pPr>
        <w:tabs>
          <w:tab w:val="num" w:pos="2100"/>
        </w:tabs>
        <w:ind w:left="2100" w:hanging="360"/>
      </w:pPr>
      <w:rPr>
        <w:rFonts w:ascii="Times New Roman" w:hAnsi="Times New Roman"/>
      </w:rPr>
    </w:lvl>
  </w:abstractNum>
  <w:abstractNum w:abstractNumId="13" w15:restartNumberingAfterBreak="0">
    <w:nsid w:val="00000004"/>
    <w:multiLevelType w:val="multilevel"/>
    <w:tmpl w:val="00000004"/>
    <w:name w:val="WW8Num4"/>
    <w:lvl w:ilvl="0">
      <w:start w:val="1"/>
      <w:numFmt w:val="decimal"/>
      <w:lvlText w:val="%1."/>
      <w:lvlJc w:val="left"/>
      <w:pPr>
        <w:tabs>
          <w:tab w:val="num" w:pos="710"/>
        </w:tabs>
        <w:ind w:left="1070" w:hanging="360"/>
      </w:pPr>
    </w:lvl>
    <w:lvl w:ilvl="1">
      <w:start w:val="3"/>
      <w:numFmt w:val="decimal"/>
      <w:lvlText w:val="%1.%2."/>
      <w:lvlJc w:val="left"/>
      <w:pPr>
        <w:tabs>
          <w:tab w:val="num" w:pos="650"/>
        </w:tabs>
        <w:ind w:left="1130" w:hanging="420"/>
      </w:pPr>
    </w:lvl>
    <w:lvl w:ilvl="2">
      <w:start w:val="1"/>
      <w:numFmt w:val="decimal"/>
      <w:lvlText w:val="%1.%2.%3."/>
      <w:lvlJc w:val="left"/>
      <w:pPr>
        <w:tabs>
          <w:tab w:val="num" w:pos="710"/>
        </w:tabs>
        <w:ind w:left="1550" w:hanging="720"/>
      </w:pPr>
    </w:lvl>
    <w:lvl w:ilvl="3">
      <w:start w:val="1"/>
      <w:numFmt w:val="decimal"/>
      <w:lvlText w:val="%1.%2.%3.%4."/>
      <w:lvlJc w:val="left"/>
      <w:pPr>
        <w:tabs>
          <w:tab w:val="num" w:pos="710"/>
        </w:tabs>
        <w:ind w:left="1610" w:hanging="720"/>
      </w:pPr>
    </w:lvl>
    <w:lvl w:ilvl="4">
      <w:start w:val="1"/>
      <w:numFmt w:val="decimal"/>
      <w:lvlText w:val="%1.%2.%3.%4.%5."/>
      <w:lvlJc w:val="left"/>
      <w:pPr>
        <w:tabs>
          <w:tab w:val="num" w:pos="710"/>
        </w:tabs>
        <w:ind w:left="2030" w:hanging="1080"/>
      </w:pPr>
    </w:lvl>
    <w:lvl w:ilvl="5">
      <w:start w:val="1"/>
      <w:numFmt w:val="decimal"/>
      <w:lvlText w:val="%1.%2.%3.%4.%5.%6."/>
      <w:lvlJc w:val="left"/>
      <w:pPr>
        <w:tabs>
          <w:tab w:val="num" w:pos="710"/>
        </w:tabs>
        <w:ind w:left="2090" w:hanging="1080"/>
      </w:pPr>
    </w:lvl>
    <w:lvl w:ilvl="6">
      <w:start w:val="1"/>
      <w:numFmt w:val="decimal"/>
      <w:lvlText w:val="%1.%2.%3.%4.%5.%6.%7."/>
      <w:lvlJc w:val="left"/>
      <w:pPr>
        <w:tabs>
          <w:tab w:val="num" w:pos="710"/>
        </w:tabs>
        <w:ind w:left="2510" w:hanging="1440"/>
      </w:pPr>
    </w:lvl>
    <w:lvl w:ilvl="7">
      <w:start w:val="1"/>
      <w:numFmt w:val="decimal"/>
      <w:lvlText w:val="%1.%2.%3.%4.%5.%6.%7.%8."/>
      <w:lvlJc w:val="left"/>
      <w:pPr>
        <w:tabs>
          <w:tab w:val="num" w:pos="710"/>
        </w:tabs>
        <w:ind w:left="2570" w:hanging="1440"/>
      </w:pPr>
    </w:lvl>
    <w:lvl w:ilvl="8">
      <w:start w:val="1"/>
      <w:numFmt w:val="decimal"/>
      <w:lvlText w:val="%1.%2.%3.%4.%5.%6.%7.%8.%9."/>
      <w:lvlJc w:val="left"/>
      <w:pPr>
        <w:tabs>
          <w:tab w:val="num" w:pos="710"/>
        </w:tabs>
        <w:ind w:left="2990" w:hanging="1800"/>
      </w:pPr>
    </w:lvl>
  </w:abstractNum>
  <w:abstractNum w:abstractNumId="14" w15:restartNumberingAfterBreak="0">
    <w:nsid w:val="00000005"/>
    <w:multiLevelType w:val="singleLevel"/>
    <w:tmpl w:val="00000005"/>
    <w:name w:val="WW8Num5"/>
    <w:lvl w:ilvl="0">
      <w:start w:val="1"/>
      <w:numFmt w:val="decimal"/>
      <w:lvlText w:val="%1)"/>
      <w:lvlJc w:val="left"/>
      <w:pPr>
        <w:tabs>
          <w:tab w:val="num" w:pos="0"/>
        </w:tabs>
        <w:ind w:left="1211" w:hanging="360"/>
      </w:pPr>
    </w:lvl>
  </w:abstractNum>
  <w:abstractNum w:abstractNumId="1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b w:val="0"/>
      </w:rPr>
    </w:lvl>
  </w:abstractNum>
  <w:abstractNum w:abstractNumId="16" w15:restartNumberingAfterBreak="0">
    <w:nsid w:val="00000007"/>
    <w:multiLevelType w:val="multilevel"/>
    <w:tmpl w:val="00000007"/>
    <w:name w:val="WW8Num7"/>
    <w:lvl w:ilvl="0">
      <w:start w:val="1"/>
      <w:numFmt w:val="bullet"/>
      <w:lvlText w:val=""/>
      <w:lvlJc w:val="left"/>
      <w:pPr>
        <w:tabs>
          <w:tab w:val="num" w:pos="0"/>
        </w:tabs>
        <w:ind w:left="1713"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08"/>
    <w:multiLevelType w:val="singleLevel"/>
    <w:tmpl w:val="00000008"/>
    <w:name w:val="WW8Num8"/>
    <w:lvl w:ilvl="0">
      <w:start w:val="1"/>
      <w:numFmt w:val="decimal"/>
      <w:lvlText w:val="%1."/>
      <w:lvlJc w:val="left"/>
      <w:pPr>
        <w:tabs>
          <w:tab w:val="num" w:pos="0"/>
        </w:tabs>
        <w:ind w:left="1069" w:hanging="360"/>
      </w:pPr>
    </w:lvl>
  </w:abstractNum>
  <w:abstractNum w:abstractNumId="1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rPr>
    </w:lvl>
  </w:abstractNum>
  <w:abstractNum w:abstractNumId="1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2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2"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7"/>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5" w15:restartNumberingAfterBreak="0">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26" w15:restartNumberingAfterBreak="0">
    <w:nsid w:val="18EF2FAD"/>
    <w:multiLevelType w:val="hybridMultilevel"/>
    <w:tmpl w:val="647A2558"/>
    <w:lvl w:ilvl="0" w:tplc="666007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2F4775BD"/>
    <w:multiLevelType w:val="hybridMultilevel"/>
    <w:tmpl w:val="29A635FA"/>
    <w:lvl w:ilvl="0" w:tplc="B5DC654A">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15:restartNumberingAfterBreak="0">
    <w:nsid w:val="35542672"/>
    <w:multiLevelType w:val="multilevel"/>
    <w:tmpl w:val="2F9E456C"/>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771951"/>
    <w:multiLevelType w:val="hybridMultilevel"/>
    <w:tmpl w:val="C87817D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A227DD"/>
    <w:multiLevelType w:val="hybridMultilevel"/>
    <w:tmpl w:val="C9C4F39E"/>
    <w:lvl w:ilvl="0" w:tplc="0A1658EC">
      <w:start w:val="6"/>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4D823267"/>
    <w:multiLevelType w:val="multilevel"/>
    <w:tmpl w:val="873C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596B59"/>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abstractNum w:abstractNumId="33" w15:restartNumberingAfterBreak="0">
    <w:nsid w:val="62953BE1"/>
    <w:multiLevelType w:val="hybridMultilevel"/>
    <w:tmpl w:val="9B28D934"/>
    <w:lvl w:ilvl="0" w:tplc="23002F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632B42CB"/>
    <w:multiLevelType w:val="hybridMultilevel"/>
    <w:tmpl w:val="7284A87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3A7961"/>
    <w:multiLevelType w:val="hybridMultilevel"/>
    <w:tmpl w:val="98C8D860"/>
    <w:lvl w:ilvl="0" w:tplc="666007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5811B31"/>
    <w:multiLevelType w:val="multilevel"/>
    <w:tmpl w:val="D616C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E03584"/>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13"/>
  </w:num>
  <w:num w:numId="2">
    <w:abstractNumId w:val="10"/>
    <w:lvlOverride w:ilvl="0">
      <w:lvl w:ilvl="0">
        <w:numFmt w:val="bullet"/>
        <w:lvlText w:val=""/>
        <w:legacy w:legacy="1" w:legacySpace="0" w:legacyIndent="360"/>
        <w:lvlJc w:val="left"/>
        <w:rPr>
          <w:rFonts w:ascii="Symbol" w:hAnsi="Symbol" w:hint="default"/>
        </w:rPr>
      </w:lvl>
    </w:lvlOverride>
  </w:num>
  <w:num w:numId="3">
    <w:abstractNumId w:val="30"/>
  </w:num>
  <w:num w:numId="4">
    <w:abstractNumId w:val="28"/>
  </w:num>
  <w:num w:numId="5">
    <w:abstractNumId w:val="35"/>
  </w:num>
  <w:num w:numId="6">
    <w:abstractNumId w:val="29"/>
  </w:num>
  <w:num w:numId="7">
    <w:abstractNumId w:val="34"/>
  </w:num>
  <w:num w:numId="8">
    <w:abstractNumId w:val="26"/>
  </w:num>
  <w:num w:numId="9">
    <w:abstractNumId w:val="36"/>
  </w:num>
  <w:num w:numId="10">
    <w:abstractNumId w:val="31"/>
  </w:num>
  <w:num w:numId="11">
    <w:abstractNumId w:val="37"/>
  </w:num>
  <w:num w:numId="12">
    <w:abstractNumId w:val="3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3">
    <w:abstractNumId w:val="3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4">
    <w:abstractNumId w:val="3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5">
    <w:abstractNumId w:val="3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6">
    <w:abstractNumId w:val="32"/>
  </w:num>
  <w:num w:numId="17">
    <w:abstractNumId w:val="3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8">
    <w:abstractNumId w:val="33"/>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2D80"/>
    <w:rsid w:val="00000F2D"/>
    <w:rsid w:val="00001E3A"/>
    <w:rsid w:val="00002823"/>
    <w:rsid w:val="00004C09"/>
    <w:rsid w:val="00007C0E"/>
    <w:rsid w:val="000138CE"/>
    <w:rsid w:val="000146B0"/>
    <w:rsid w:val="00014CA4"/>
    <w:rsid w:val="00016BF9"/>
    <w:rsid w:val="00020D57"/>
    <w:rsid w:val="00025485"/>
    <w:rsid w:val="0002658A"/>
    <w:rsid w:val="00030237"/>
    <w:rsid w:val="00031AC8"/>
    <w:rsid w:val="00032062"/>
    <w:rsid w:val="000400E9"/>
    <w:rsid w:val="0004077F"/>
    <w:rsid w:val="0004305E"/>
    <w:rsid w:val="000465C2"/>
    <w:rsid w:val="00046F81"/>
    <w:rsid w:val="000470B9"/>
    <w:rsid w:val="00052A9F"/>
    <w:rsid w:val="00052BFE"/>
    <w:rsid w:val="00055A02"/>
    <w:rsid w:val="00056662"/>
    <w:rsid w:val="00056EB7"/>
    <w:rsid w:val="000576E9"/>
    <w:rsid w:val="00061C89"/>
    <w:rsid w:val="0006200F"/>
    <w:rsid w:val="00062F87"/>
    <w:rsid w:val="00063C10"/>
    <w:rsid w:val="000642D5"/>
    <w:rsid w:val="0006605C"/>
    <w:rsid w:val="00067226"/>
    <w:rsid w:val="00070B1A"/>
    <w:rsid w:val="00071221"/>
    <w:rsid w:val="00071EBF"/>
    <w:rsid w:val="00072854"/>
    <w:rsid w:val="00075E92"/>
    <w:rsid w:val="00083CCE"/>
    <w:rsid w:val="00084B2E"/>
    <w:rsid w:val="0009043E"/>
    <w:rsid w:val="0009189B"/>
    <w:rsid w:val="000943AF"/>
    <w:rsid w:val="00094461"/>
    <w:rsid w:val="000953F0"/>
    <w:rsid w:val="000957D7"/>
    <w:rsid w:val="000965F4"/>
    <w:rsid w:val="000A0DBB"/>
    <w:rsid w:val="000A0F66"/>
    <w:rsid w:val="000A0FD3"/>
    <w:rsid w:val="000A2140"/>
    <w:rsid w:val="000A5A3F"/>
    <w:rsid w:val="000A74B1"/>
    <w:rsid w:val="000A75D9"/>
    <w:rsid w:val="000B0948"/>
    <w:rsid w:val="000B1F6A"/>
    <w:rsid w:val="000B50A5"/>
    <w:rsid w:val="000B5C3C"/>
    <w:rsid w:val="000B6260"/>
    <w:rsid w:val="000B6D3B"/>
    <w:rsid w:val="000B7D31"/>
    <w:rsid w:val="000C0166"/>
    <w:rsid w:val="000C0FD7"/>
    <w:rsid w:val="000C1E81"/>
    <w:rsid w:val="000C26AC"/>
    <w:rsid w:val="000C27FB"/>
    <w:rsid w:val="000C2D90"/>
    <w:rsid w:val="000C3886"/>
    <w:rsid w:val="000C3F2F"/>
    <w:rsid w:val="000C415F"/>
    <w:rsid w:val="000C45A5"/>
    <w:rsid w:val="000D1D5B"/>
    <w:rsid w:val="000D1E08"/>
    <w:rsid w:val="000D24DD"/>
    <w:rsid w:val="000D33A0"/>
    <w:rsid w:val="000D51F8"/>
    <w:rsid w:val="000D6B9F"/>
    <w:rsid w:val="000D7E32"/>
    <w:rsid w:val="000E32C1"/>
    <w:rsid w:val="000E5F5E"/>
    <w:rsid w:val="000F36B6"/>
    <w:rsid w:val="000F500B"/>
    <w:rsid w:val="000F5DF0"/>
    <w:rsid w:val="000F65A1"/>
    <w:rsid w:val="000F724C"/>
    <w:rsid w:val="000F7550"/>
    <w:rsid w:val="000F79A3"/>
    <w:rsid w:val="00101D48"/>
    <w:rsid w:val="001030DB"/>
    <w:rsid w:val="0010414A"/>
    <w:rsid w:val="00106788"/>
    <w:rsid w:val="00107D4F"/>
    <w:rsid w:val="00107D9F"/>
    <w:rsid w:val="00111D32"/>
    <w:rsid w:val="0011497D"/>
    <w:rsid w:val="00117991"/>
    <w:rsid w:val="001231BE"/>
    <w:rsid w:val="00123E6A"/>
    <w:rsid w:val="00124C17"/>
    <w:rsid w:val="00127D83"/>
    <w:rsid w:val="00132B4A"/>
    <w:rsid w:val="0013593B"/>
    <w:rsid w:val="001370D6"/>
    <w:rsid w:val="00142583"/>
    <w:rsid w:val="00144199"/>
    <w:rsid w:val="00145306"/>
    <w:rsid w:val="00145D33"/>
    <w:rsid w:val="0014607C"/>
    <w:rsid w:val="00146A06"/>
    <w:rsid w:val="001502DB"/>
    <w:rsid w:val="00151B78"/>
    <w:rsid w:val="001530B1"/>
    <w:rsid w:val="001539D9"/>
    <w:rsid w:val="00153CD2"/>
    <w:rsid w:val="001543ED"/>
    <w:rsid w:val="0015442C"/>
    <w:rsid w:val="00154513"/>
    <w:rsid w:val="00156C29"/>
    <w:rsid w:val="0016082E"/>
    <w:rsid w:val="0016393C"/>
    <w:rsid w:val="0017156C"/>
    <w:rsid w:val="0017205B"/>
    <w:rsid w:val="0017213F"/>
    <w:rsid w:val="001742E2"/>
    <w:rsid w:val="00175446"/>
    <w:rsid w:val="001819D4"/>
    <w:rsid w:val="00181FE8"/>
    <w:rsid w:val="001847D3"/>
    <w:rsid w:val="001861FC"/>
    <w:rsid w:val="0018643A"/>
    <w:rsid w:val="001868C3"/>
    <w:rsid w:val="0018753D"/>
    <w:rsid w:val="00187A35"/>
    <w:rsid w:val="00190DFA"/>
    <w:rsid w:val="0019208B"/>
    <w:rsid w:val="001935F6"/>
    <w:rsid w:val="0019487D"/>
    <w:rsid w:val="00195A58"/>
    <w:rsid w:val="0019628D"/>
    <w:rsid w:val="001968D1"/>
    <w:rsid w:val="00197403"/>
    <w:rsid w:val="001978A2"/>
    <w:rsid w:val="00197F14"/>
    <w:rsid w:val="001A0A49"/>
    <w:rsid w:val="001A0C6C"/>
    <w:rsid w:val="001A1A1E"/>
    <w:rsid w:val="001A4383"/>
    <w:rsid w:val="001A45A1"/>
    <w:rsid w:val="001A4EBF"/>
    <w:rsid w:val="001A5D09"/>
    <w:rsid w:val="001A5E14"/>
    <w:rsid w:val="001B1F00"/>
    <w:rsid w:val="001B25F8"/>
    <w:rsid w:val="001B34DA"/>
    <w:rsid w:val="001B4CBB"/>
    <w:rsid w:val="001C08BB"/>
    <w:rsid w:val="001C20BB"/>
    <w:rsid w:val="001C2181"/>
    <w:rsid w:val="001C39F3"/>
    <w:rsid w:val="001C5B95"/>
    <w:rsid w:val="001C647A"/>
    <w:rsid w:val="001C7365"/>
    <w:rsid w:val="001D14D5"/>
    <w:rsid w:val="001D2E3D"/>
    <w:rsid w:val="001D312C"/>
    <w:rsid w:val="001D51A2"/>
    <w:rsid w:val="001D6B25"/>
    <w:rsid w:val="001E05A3"/>
    <w:rsid w:val="001E1F83"/>
    <w:rsid w:val="001E20A6"/>
    <w:rsid w:val="001E2F7C"/>
    <w:rsid w:val="001E4D32"/>
    <w:rsid w:val="001E5BE8"/>
    <w:rsid w:val="001E7147"/>
    <w:rsid w:val="001F020F"/>
    <w:rsid w:val="001F02F0"/>
    <w:rsid w:val="001F2133"/>
    <w:rsid w:val="001F2566"/>
    <w:rsid w:val="001F4AE7"/>
    <w:rsid w:val="001F510E"/>
    <w:rsid w:val="002009E8"/>
    <w:rsid w:val="00200FDF"/>
    <w:rsid w:val="002036B1"/>
    <w:rsid w:val="00203FC4"/>
    <w:rsid w:val="0020456E"/>
    <w:rsid w:val="00204CD1"/>
    <w:rsid w:val="002069C0"/>
    <w:rsid w:val="00213760"/>
    <w:rsid w:val="00214127"/>
    <w:rsid w:val="00215692"/>
    <w:rsid w:val="00215760"/>
    <w:rsid w:val="00216489"/>
    <w:rsid w:val="0021697C"/>
    <w:rsid w:val="0021789F"/>
    <w:rsid w:val="002207A7"/>
    <w:rsid w:val="00220BB2"/>
    <w:rsid w:val="00221808"/>
    <w:rsid w:val="002218E9"/>
    <w:rsid w:val="00222D38"/>
    <w:rsid w:val="0022430A"/>
    <w:rsid w:val="00224811"/>
    <w:rsid w:val="00225939"/>
    <w:rsid w:val="00226C52"/>
    <w:rsid w:val="00230F35"/>
    <w:rsid w:val="00231D6A"/>
    <w:rsid w:val="00232E16"/>
    <w:rsid w:val="00236B3B"/>
    <w:rsid w:val="00236F62"/>
    <w:rsid w:val="0024077D"/>
    <w:rsid w:val="0024170D"/>
    <w:rsid w:val="00241870"/>
    <w:rsid w:val="002437E7"/>
    <w:rsid w:val="002438B7"/>
    <w:rsid w:val="00243D15"/>
    <w:rsid w:val="0024432F"/>
    <w:rsid w:val="002445DA"/>
    <w:rsid w:val="00244AF1"/>
    <w:rsid w:val="002457AB"/>
    <w:rsid w:val="0024732C"/>
    <w:rsid w:val="00247C3C"/>
    <w:rsid w:val="00251067"/>
    <w:rsid w:val="00251F38"/>
    <w:rsid w:val="00251F71"/>
    <w:rsid w:val="00252575"/>
    <w:rsid w:val="00255660"/>
    <w:rsid w:val="00257AD2"/>
    <w:rsid w:val="00260DB4"/>
    <w:rsid w:val="002614E6"/>
    <w:rsid w:val="0026444A"/>
    <w:rsid w:val="0026635C"/>
    <w:rsid w:val="00266F00"/>
    <w:rsid w:val="00266F19"/>
    <w:rsid w:val="00267192"/>
    <w:rsid w:val="00267F3C"/>
    <w:rsid w:val="00270269"/>
    <w:rsid w:val="00273BEB"/>
    <w:rsid w:val="00274A74"/>
    <w:rsid w:val="00274A98"/>
    <w:rsid w:val="00274F31"/>
    <w:rsid w:val="002765B2"/>
    <w:rsid w:val="00277979"/>
    <w:rsid w:val="00280D30"/>
    <w:rsid w:val="00282236"/>
    <w:rsid w:val="002825D8"/>
    <w:rsid w:val="00282E4E"/>
    <w:rsid w:val="00283B0E"/>
    <w:rsid w:val="0028480E"/>
    <w:rsid w:val="0028492B"/>
    <w:rsid w:val="002862A8"/>
    <w:rsid w:val="00287D12"/>
    <w:rsid w:val="00287F72"/>
    <w:rsid w:val="00290E73"/>
    <w:rsid w:val="00291254"/>
    <w:rsid w:val="00293171"/>
    <w:rsid w:val="00295899"/>
    <w:rsid w:val="00296262"/>
    <w:rsid w:val="002A218D"/>
    <w:rsid w:val="002A2B1B"/>
    <w:rsid w:val="002A47D9"/>
    <w:rsid w:val="002A48C9"/>
    <w:rsid w:val="002A49ED"/>
    <w:rsid w:val="002A4A1C"/>
    <w:rsid w:val="002A4AA6"/>
    <w:rsid w:val="002A5564"/>
    <w:rsid w:val="002A56B8"/>
    <w:rsid w:val="002A6103"/>
    <w:rsid w:val="002B10BB"/>
    <w:rsid w:val="002B1A79"/>
    <w:rsid w:val="002B2BFC"/>
    <w:rsid w:val="002B3E2B"/>
    <w:rsid w:val="002B4C79"/>
    <w:rsid w:val="002B581C"/>
    <w:rsid w:val="002B5CBC"/>
    <w:rsid w:val="002B739A"/>
    <w:rsid w:val="002B7522"/>
    <w:rsid w:val="002C01E0"/>
    <w:rsid w:val="002C5C9B"/>
    <w:rsid w:val="002C63C2"/>
    <w:rsid w:val="002C640F"/>
    <w:rsid w:val="002C76F1"/>
    <w:rsid w:val="002D13AE"/>
    <w:rsid w:val="002D1643"/>
    <w:rsid w:val="002D1875"/>
    <w:rsid w:val="002D3A4A"/>
    <w:rsid w:val="002D4905"/>
    <w:rsid w:val="002D5F08"/>
    <w:rsid w:val="002E0968"/>
    <w:rsid w:val="002E1B7E"/>
    <w:rsid w:val="002E3DCD"/>
    <w:rsid w:val="002E585D"/>
    <w:rsid w:val="002E6D1E"/>
    <w:rsid w:val="002E7458"/>
    <w:rsid w:val="002F0EDC"/>
    <w:rsid w:val="002F563F"/>
    <w:rsid w:val="002F62B9"/>
    <w:rsid w:val="002F662D"/>
    <w:rsid w:val="002F6EBE"/>
    <w:rsid w:val="002F7943"/>
    <w:rsid w:val="002F7C4F"/>
    <w:rsid w:val="00300014"/>
    <w:rsid w:val="00300876"/>
    <w:rsid w:val="003010B9"/>
    <w:rsid w:val="00301E74"/>
    <w:rsid w:val="00314AA2"/>
    <w:rsid w:val="0031601B"/>
    <w:rsid w:val="00320C5A"/>
    <w:rsid w:val="003230EC"/>
    <w:rsid w:val="00323323"/>
    <w:rsid w:val="00325163"/>
    <w:rsid w:val="00325190"/>
    <w:rsid w:val="00325DA5"/>
    <w:rsid w:val="003268A7"/>
    <w:rsid w:val="003302C3"/>
    <w:rsid w:val="003316D2"/>
    <w:rsid w:val="00334052"/>
    <w:rsid w:val="00337C11"/>
    <w:rsid w:val="00337E21"/>
    <w:rsid w:val="0034166A"/>
    <w:rsid w:val="00341DE4"/>
    <w:rsid w:val="003424F3"/>
    <w:rsid w:val="00342B41"/>
    <w:rsid w:val="0034324F"/>
    <w:rsid w:val="0034421A"/>
    <w:rsid w:val="003465D5"/>
    <w:rsid w:val="0034776C"/>
    <w:rsid w:val="003478C0"/>
    <w:rsid w:val="00351C09"/>
    <w:rsid w:val="0035263C"/>
    <w:rsid w:val="00352C0F"/>
    <w:rsid w:val="00361246"/>
    <w:rsid w:val="00365D5D"/>
    <w:rsid w:val="003668D9"/>
    <w:rsid w:val="00366B71"/>
    <w:rsid w:val="003670E8"/>
    <w:rsid w:val="003672E8"/>
    <w:rsid w:val="00367A40"/>
    <w:rsid w:val="00370C10"/>
    <w:rsid w:val="00370CD9"/>
    <w:rsid w:val="00372294"/>
    <w:rsid w:val="00372A3A"/>
    <w:rsid w:val="00374A11"/>
    <w:rsid w:val="00374B17"/>
    <w:rsid w:val="00377640"/>
    <w:rsid w:val="00380677"/>
    <w:rsid w:val="00382A83"/>
    <w:rsid w:val="00382D45"/>
    <w:rsid w:val="00383725"/>
    <w:rsid w:val="00384479"/>
    <w:rsid w:val="00384F82"/>
    <w:rsid w:val="00387CE1"/>
    <w:rsid w:val="0039332F"/>
    <w:rsid w:val="00394B8F"/>
    <w:rsid w:val="00395B7E"/>
    <w:rsid w:val="00395FBF"/>
    <w:rsid w:val="00397C4F"/>
    <w:rsid w:val="003A3CD5"/>
    <w:rsid w:val="003A5098"/>
    <w:rsid w:val="003A5EA5"/>
    <w:rsid w:val="003A5EED"/>
    <w:rsid w:val="003B2032"/>
    <w:rsid w:val="003B2E23"/>
    <w:rsid w:val="003B2F2C"/>
    <w:rsid w:val="003B4A5E"/>
    <w:rsid w:val="003B5012"/>
    <w:rsid w:val="003B7052"/>
    <w:rsid w:val="003B75BF"/>
    <w:rsid w:val="003C133A"/>
    <w:rsid w:val="003C1844"/>
    <w:rsid w:val="003C22CD"/>
    <w:rsid w:val="003C4B46"/>
    <w:rsid w:val="003C62E4"/>
    <w:rsid w:val="003D1FAF"/>
    <w:rsid w:val="003D41E2"/>
    <w:rsid w:val="003D426E"/>
    <w:rsid w:val="003D75C9"/>
    <w:rsid w:val="003E184C"/>
    <w:rsid w:val="003E1C73"/>
    <w:rsid w:val="003E347C"/>
    <w:rsid w:val="003E3E83"/>
    <w:rsid w:val="003E455F"/>
    <w:rsid w:val="003E6391"/>
    <w:rsid w:val="003F0166"/>
    <w:rsid w:val="003F0242"/>
    <w:rsid w:val="003F0876"/>
    <w:rsid w:val="003F11AC"/>
    <w:rsid w:val="003F240E"/>
    <w:rsid w:val="0040201F"/>
    <w:rsid w:val="004027C0"/>
    <w:rsid w:val="0040438D"/>
    <w:rsid w:val="00406526"/>
    <w:rsid w:val="0041183B"/>
    <w:rsid w:val="00411949"/>
    <w:rsid w:val="004147FE"/>
    <w:rsid w:val="00414F9A"/>
    <w:rsid w:val="00416740"/>
    <w:rsid w:val="004176E7"/>
    <w:rsid w:val="00420E35"/>
    <w:rsid w:val="00420FAA"/>
    <w:rsid w:val="00423275"/>
    <w:rsid w:val="0042361F"/>
    <w:rsid w:val="00423E9B"/>
    <w:rsid w:val="00425B74"/>
    <w:rsid w:val="00430461"/>
    <w:rsid w:val="004316D1"/>
    <w:rsid w:val="00434933"/>
    <w:rsid w:val="00435143"/>
    <w:rsid w:val="00435434"/>
    <w:rsid w:val="00435726"/>
    <w:rsid w:val="00440D99"/>
    <w:rsid w:val="00441AC3"/>
    <w:rsid w:val="00442BC0"/>
    <w:rsid w:val="0044427B"/>
    <w:rsid w:val="00446D06"/>
    <w:rsid w:val="00447BA4"/>
    <w:rsid w:val="00455965"/>
    <w:rsid w:val="00456625"/>
    <w:rsid w:val="00462933"/>
    <w:rsid w:val="004638FD"/>
    <w:rsid w:val="0046778C"/>
    <w:rsid w:val="0047055F"/>
    <w:rsid w:val="004717D2"/>
    <w:rsid w:val="00471EFB"/>
    <w:rsid w:val="00472F38"/>
    <w:rsid w:val="004741D1"/>
    <w:rsid w:val="004778E2"/>
    <w:rsid w:val="004865EE"/>
    <w:rsid w:val="00487144"/>
    <w:rsid w:val="004901C8"/>
    <w:rsid w:val="004906DC"/>
    <w:rsid w:val="004911A0"/>
    <w:rsid w:val="0049122A"/>
    <w:rsid w:val="0049134D"/>
    <w:rsid w:val="00491B68"/>
    <w:rsid w:val="00494907"/>
    <w:rsid w:val="004A0436"/>
    <w:rsid w:val="004A1D23"/>
    <w:rsid w:val="004A56F1"/>
    <w:rsid w:val="004B1243"/>
    <w:rsid w:val="004B3F22"/>
    <w:rsid w:val="004B7FA1"/>
    <w:rsid w:val="004C0B63"/>
    <w:rsid w:val="004C0DAD"/>
    <w:rsid w:val="004C3E0D"/>
    <w:rsid w:val="004C3EB7"/>
    <w:rsid w:val="004D237E"/>
    <w:rsid w:val="004D2920"/>
    <w:rsid w:val="004D64A3"/>
    <w:rsid w:val="004D77FF"/>
    <w:rsid w:val="004D7D5A"/>
    <w:rsid w:val="004E1859"/>
    <w:rsid w:val="004E28CA"/>
    <w:rsid w:val="004E4667"/>
    <w:rsid w:val="004E7052"/>
    <w:rsid w:val="004F1AD8"/>
    <w:rsid w:val="004F21DA"/>
    <w:rsid w:val="004F26C0"/>
    <w:rsid w:val="004F298B"/>
    <w:rsid w:val="004F32CC"/>
    <w:rsid w:val="004F3C43"/>
    <w:rsid w:val="004F3D4C"/>
    <w:rsid w:val="004F47EF"/>
    <w:rsid w:val="005000C6"/>
    <w:rsid w:val="00501EA2"/>
    <w:rsid w:val="005027C2"/>
    <w:rsid w:val="005064EA"/>
    <w:rsid w:val="0051055F"/>
    <w:rsid w:val="0051247D"/>
    <w:rsid w:val="00521695"/>
    <w:rsid w:val="0052320A"/>
    <w:rsid w:val="00524AEB"/>
    <w:rsid w:val="00525087"/>
    <w:rsid w:val="00525716"/>
    <w:rsid w:val="00527225"/>
    <w:rsid w:val="00527758"/>
    <w:rsid w:val="005319AF"/>
    <w:rsid w:val="005367B0"/>
    <w:rsid w:val="00537108"/>
    <w:rsid w:val="0053738A"/>
    <w:rsid w:val="00540FDF"/>
    <w:rsid w:val="00544E90"/>
    <w:rsid w:val="00551DD1"/>
    <w:rsid w:val="00556AAC"/>
    <w:rsid w:val="00556F84"/>
    <w:rsid w:val="00557FCC"/>
    <w:rsid w:val="00560519"/>
    <w:rsid w:val="00562B02"/>
    <w:rsid w:val="00565597"/>
    <w:rsid w:val="00567553"/>
    <w:rsid w:val="00567FB5"/>
    <w:rsid w:val="00574CC9"/>
    <w:rsid w:val="0057643D"/>
    <w:rsid w:val="00580193"/>
    <w:rsid w:val="005806F4"/>
    <w:rsid w:val="005815B0"/>
    <w:rsid w:val="00582146"/>
    <w:rsid w:val="0058252E"/>
    <w:rsid w:val="00582DFA"/>
    <w:rsid w:val="005831EF"/>
    <w:rsid w:val="00587EB4"/>
    <w:rsid w:val="00590595"/>
    <w:rsid w:val="00590FFE"/>
    <w:rsid w:val="005A018D"/>
    <w:rsid w:val="005A0448"/>
    <w:rsid w:val="005A1F63"/>
    <w:rsid w:val="005A2B7C"/>
    <w:rsid w:val="005A3BF5"/>
    <w:rsid w:val="005A67CC"/>
    <w:rsid w:val="005A6A66"/>
    <w:rsid w:val="005A7317"/>
    <w:rsid w:val="005B09B5"/>
    <w:rsid w:val="005B20C3"/>
    <w:rsid w:val="005B239B"/>
    <w:rsid w:val="005B3FB7"/>
    <w:rsid w:val="005B5182"/>
    <w:rsid w:val="005B53FF"/>
    <w:rsid w:val="005B62BB"/>
    <w:rsid w:val="005B685B"/>
    <w:rsid w:val="005B7A71"/>
    <w:rsid w:val="005C1376"/>
    <w:rsid w:val="005C217C"/>
    <w:rsid w:val="005C2820"/>
    <w:rsid w:val="005C3698"/>
    <w:rsid w:val="005D034E"/>
    <w:rsid w:val="005D53EB"/>
    <w:rsid w:val="005D5733"/>
    <w:rsid w:val="005D652A"/>
    <w:rsid w:val="005D7340"/>
    <w:rsid w:val="005E1E32"/>
    <w:rsid w:val="005E2B0C"/>
    <w:rsid w:val="005E3390"/>
    <w:rsid w:val="005E4D8B"/>
    <w:rsid w:val="005E52E0"/>
    <w:rsid w:val="005E62EA"/>
    <w:rsid w:val="005F186D"/>
    <w:rsid w:val="005F2264"/>
    <w:rsid w:val="005F2C7F"/>
    <w:rsid w:val="005F3EF2"/>
    <w:rsid w:val="005F3F0F"/>
    <w:rsid w:val="005F7961"/>
    <w:rsid w:val="00600F6B"/>
    <w:rsid w:val="00604035"/>
    <w:rsid w:val="00606822"/>
    <w:rsid w:val="00607A37"/>
    <w:rsid w:val="00611D2F"/>
    <w:rsid w:val="0062258E"/>
    <w:rsid w:val="006234EE"/>
    <w:rsid w:val="006238BB"/>
    <w:rsid w:val="0062391F"/>
    <w:rsid w:val="00624042"/>
    <w:rsid w:val="006252E6"/>
    <w:rsid w:val="00625823"/>
    <w:rsid w:val="00627BDE"/>
    <w:rsid w:val="00630094"/>
    <w:rsid w:val="006359E1"/>
    <w:rsid w:val="00640FF5"/>
    <w:rsid w:val="0064204B"/>
    <w:rsid w:val="00643325"/>
    <w:rsid w:val="00646169"/>
    <w:rsid w:val="006467B8"/>
    <w:rsid w:val="00646897"/>
    <w:rsid w:val="006508D5"/>
    <w:rsid w:val="00651067"/>
    <w:rsid w:val="00651641"/>
    <w:rsid w:val="00651DF8"/>
    <w:rsid w:val="0065433F"/>
    <w:rsid w:val="00655963"/>
    <w:rsid w:val="00656954"/>
    <w:rsid w:val="00657482"/>
    <w:rsid w:val="00657B6B"/>
    <w:rsid w:val="00660545"/>
    <w:rsid w:val="00661B06"/>
    <w:rsid w:val="00663CAB"/>
    <w:rsid w:val="00664426"/>
    <w:rsid w:val="00664D0E"/>
    <w:rsid w:val="00665171"/>
    <w:rsid w:val="006666EF"/>
    <w:rsid w:val="0067153E"/>
    <w:rsid w:val="00673AF6"/>
    <w:rsid w:val="00675148"/>
    <w:rsid w:val="00676C16"/>
    <w:rsid w:val="0068397D"/>
    <w:rsid w:val="00684E0A"/>
    <w:rsid w:val="00697297"/>
    <w:rsid w:val="00697A44"/>
    <w:rsid w:val="006A2A49"/>
    <w:rsid w:val="006A30C2"/>
    <w:rsid w:val="006A3D79"/>
    <w:rsid w:val="006A4084"/>
    <w:rsid w:val="006A41C6"/>
    <w:rsid w:val="006A7027"/>
    <w:rsid w:val="006A78E0"/>
    <w:rsid w:val="006A79ED"/>
    <w:rsid w:val="006B1A51"/>
    <w:rsid w:val="006B4795"/>
    <w:rsid w:val="006B4EBF"/>
    <w:rsid w:val="006B69F1"/>
    <w:rsid w:val="006B7CE5"/>
    <w:rsid w:val="006C1F9D"/>
    <w:rsid w:val="006C208E"/>
    <w:rsid w:val="006C48E4"/>
    <w:rsid w:val="006C5522"/>
    <w:rsid w:val="006C5B4A"/>
    <w:rsid w:val="006C70E1"/>
    <w:rsid w:val="006D0EDC"/>
    <w:rsid w:val="006D1212"/>
    <w:rsid w:val="006D32BC"/>
    <w:rsid w:val="006D6C1F"/>
    <w:rsid w:val="006E0246"/>
    <w:rsid w:val="006E052D"/>
    <w:rsid w:val="006E1011"/>
    <w:rsid w:val="006E21D6"/>
    <w:rsid w:val="006E2D89"/>
    <w:rsid w:val="006E3D60"/>
    <w:rsid w:val="006E4D10"/>
    <w:rsid w:val="006E54CD"/>
    <w:rsid w:val="006E5E6A"/>
    <w:rsid w:val="006F170C"/>
    <w:rsid w:val="006F283B"/>
    <w:rsid w:val="006F76EF"/>
    <w:rsid w:val="00702C6F"/>
    <w:rsid w:val="00704123"/>
    <w:rsid w:val="00704F38"/>
    <w:rsid w:val="00705165"/>
    <w:rsid w:val="00706015"/>
    <w:rsid w:val="00707E5A"/>
    <w:rsid w:val="0071016E"/>
    <w:rsid w:val="00711BB9"/>
    <w:rsid w:val="00712CD2"/>
    <w:rsid w:val="007215E1"/>
    <w:rsid w:val="00723DAA"/>
    <w:rsid w:val="00724AC6"/>
    <w:rsid w:val="00726322"/>
    <w:rsid w:val="00730CD0"/>
    <w:rsid w:val="00731A80"/>
    <w:rsid w:val="00731BDD"/>
    <w:rsid w:val="00732C08"/>
    <w:rsid w:val="007333C8"/>
    <w:rsid w:val="00735753"/>
    <w:rsid w:val="0073660E"/>
    <w:rsid w:val="00736869"/>
    <w:rsid w:val="007409A6"/>
    <w:rsid w:val="00742177"/>
    <w:rsid w:val="0074405B"/>
    <w:rsid w:val="00744C5B"/>
    <w:rsid w:val="00751016"/>
    <w:rsid w:val="007525F7"/>
    <w:rsid w:val="00753625"/>
    <w:rsid w:val="007566B7"/>
    <w:rsid w:val="007600F6"/>
    <w:rsid w:val="007605F8"/>
    <w:rsid w:val="007668CA"/>
    <w:rsid w:val="00766CA8"/>
    <w:rsid w:val="007703F7"/>
    <w:rsid w:val="00772880"/>
    <w:rsid w:val="00773E25"/>
    <w:rsid w:val="007746FD"/>
    <w:rsid w:val="00774DDA"/>
    <w:rsid w:val="00774EAD"/>
    <w:rsid w:val="00775AFD"/>
    <w:rsid w:val="00776B9F"/>
    <w:rsid w:val="00776D8B"/>
    <w:rsid w:val="00783DCD"/>
    <w:rsid w:val="00794A4B"/>
    <w:rsid w:val="00796342"/>
    <w:rsid w:val="007978CB"/>
    <w:rsid w:val="00797C37"/>
    <w:rsid w:val="007A35C3"/>
    <w:rsid w:val="007A3C2C"/>
    <w:rsid w:val="007A5421"/>
    <w:rsid w:val="007A71DB"/>
    <w:rsid w:val="007A7A76"/>
    <w:rsid w:val="007B0473"/>
    <w:rsid w:val="007B1FE6"/>
    <w:rsid w:val="007B24AE"/>
    <w:rsid w:val="007B28F7"/>
    <w:rsid w:val="007B2D0F"/>
    <w:rsid w:val="007B45E9"/>
    <w:rsid w:val="007B60C0"/>
    <w:rsid w:val="007B63B0"/>
    <w:rsid w:val="007B6541"/>
    <w:rsid w:val="007B7559"/>
    <w:rsid w:val="007C142E"/>
    <w:rsid w:val="007C1731"/>
    <w:rsid w:val="007C2420"/>
    <w:rsid w:val="007D14C5"/>
    <w:rsid w:val="007D2E92"/>
    <w:rsid w:val="007D4177"/>
    <w:rsid w:val="007D4189"/>
    <w:rsid w:val="007D4714"/>
    <w:rsid w:val="007D7DFA"/>
    <w:rsid w:val="007E09C4"/>
    <w:rsid w:val="007E1235"/>
    <w:rsid w:val="007E3164"/>
    <w:rsid w:val="007E3AFE"/>
    <w:rsid w:val="007E7357"/>
    <w:rsid w:val="007F00CB"/>
    <w:rsid w:val="007F2CE8"/>
    <w:rsid w:val="007F4687"/>
    <w:rsid w:val="007F4C16"/>
    <w:rsid w:val="007F543A"/>
    <w:rsid w:val="00801495"/>
    <w:rsid w:val="0080217A"/>
    <w:rsid w:val="00802C7E"/>
    <w:rsid w:val="00802EE0"/>
    <w:rsid w:val="00803CF9"/>
    <w:rsid w:val="00803EC4"/>
    <w:rsid w:val="008064A9"/>
    <w:rsid w:val="00806698"/>
    <w:rsid w:val="00811A74"/>
    <w:rsid w:val="008140BA"/>
    <w:rsid w:val="00814A7B"/>
    <w:rsid w:val="00817E7E"/>
    <w:rsid w:val="008203AA"/>
    <w:rsid w:val="00821369"/>
    <w:rsid w:val="008222D8"/>
    <w:rsid w:val="0082392A"/>
    <w:rsid w:val="00823D61"/>
    <w:rsid w:val="00827E8C"/>
    <w:rsid w:val="008312A7"/>
    <w:rsid w:val="0083220A"/>
    <w:rsid w:val="00832B1E"/>
    <w:rsid w:val="00832E29"/>
    <w:rsid w:val="00833072"/>
    <w:rsid w:val="008415EE"/>
    <w:rsid w:val="00841911"/>
    <w:rsid w:val="00843968"/>
    <w:rsid w:val="008446E6"/>
    <w:rsid w:val="0084531C"/>
    <w:rsid w:val="00846EE8"/>
    <w:rsid w:val="008478D7"/>
    <w:rsid w:val="00852849"/>
    <w:rsid w:val="00852F44"/>
    <w:rsid w:val="00854AAF"/>
    <w:rsid w:val="008556D9"/>
    <w:rsid w:val="00856C0B"/>
    <w:rsid w:val="00856EC7"/>
    <w:rsid w:val="00857137"/>
    <w:rsid w:val="008578B6"/>
    <w:rsid w:val="00861321"/>
    <w:rsid w:val="00862A17"/>
    <w:rsid w:val="00863A3A"/>
    <w:rsid w:val="008652BD"/>
    <w:rsid w:val="00866317"/>
    <w:rsid w:val="00866A14"/>
    <w:rsid w:val="008708DA"/>
    <w:rsid w:val="00871361"/>
    <w:rsid w:val="00871B41"/>
    <w:rsid w:val="00872783"/>
    <w:rsid w:val="00872BFE"/>
    <w:rsid w:val="00873FFA"/>
    <w:rsid w:val="00875C77"/>
    <w:rsid w:val="008763A0"/>
    <w:rsid w:val="008814DB"/>
    <w:rsid w:val="00883164"/>
    <w:rsid w:val="00883944"/>
    <w:rsid w:val="00885C59"/>
    <w:rsid w:val="008862FA"/>
    <w:rsid w:val="00890844"/>
    <w:rsid w:val="008916F0"/>
    <w:rsid w:val="00891777"/>
    <w:rsid w:val="0089235D"/>
    <w:rsid w:val="00892657"/>
    <w:rsid w:val="00894396"/>
    <w:rsid w:val="00894FB6"/>
    <w:rsid w:val="008A05B7"/>
    <w:rsid w:val="008A3775"/>
    <w:rsid w:val="008A42C6"/>
    <w:rsid w:val="008A555F"/>
    <w:rsid w:val="008A6746"/>
    <w:rsid w:val="008B2467"/>
    <w:rsid w:val="008B327F"/>
    <w:rsid w:val="008B3A65"/>
    <w:rsid w:val="008B4591"/>
    <w:rsid w:val="008B4C5C"/>
    <w:rsid w:val="008B7C42"/>
    <w:rsid w:val="008C0711"/>
    <w:rsid w:val="008C0EFA"/>
    <w:rsid w:val="008C34DC"/>
    <w:rsid w:val="008C4CB8"/>
    <w:rsid w:val="008C4CEC"/>
    <w:rsid w:val="008D02AF"/>
    <w:rsid w:val="008D1B93"/>
    <w:rsid w:val="008D2C4A"/>
    <w:rsid w:val="008D3362"/>
    <w:rsid w:val="008D4F94"/>
    <w:rsid w:val="008D5021"/>
    <w:rsid w:val="008D7144"/>
    <w:rsid w:val="008D7145"/>
    <w:rsid w:val="008E1F1E"/>
    <w:rsid w:val="008E202C"/>
    <w:rsid w:val="008E3DA7"/>
    <w:rsid w:val="008E4F09"/>
    <w:rsid w:val="008E7403"/>
    <w:rsid w:val="008E74EF"/>
    <w:rsid w:val="008E7AC6"/>
    <w:rsid w:val="008F36DE"/>
    <w:rsid w:val="008F398C"/>
    <w:rsid w:val="008F46C3"/>
    <w:rsid w:val="008F56FE"/>
    <w:rsid w:val="008F5E8E"/>
    <w:rsid w:val="008F6CC9"/>
    <w:rsid w:val="008F7704"/>
    <w:rsid w:val="00900629"/>
    <w:rsid w:val="009006C1"/>
    <w:rsid w:val="00901CF1"/>
    <w:rsid w:val="00904A6B"/>
    <w:rsid w:val="00911D58"/>
    <w:rsid w:val="00920A80"/>
    <w:rsid w:val="00920D78"/>
    <w:rsid w:val="009212F8"/>
    <w:rsid w:val="00921972"/>
    <w:rsid w:val="00926172"/>
    <w:rsid w:val="009300FA"/>
    <w:rsid w:val="00931182"/>
    <w:rsid w:val="00933A55"/>
    <w:rsid w:val="009351E7"/>
    <w:rsid w:val="00936D63"/>
    <w:rsid w:val="00940236"/>
    <w:rsid w:val="0094071F"/>
    <w:rsid w:val="00940F52"/>
    <w:rsid w:val="009411A3"/>
    <w:rsid w:val="00941769"/>
    <w:rsid w:val="00941F76"/>
    <w:rsid w:val="00942FE7"/>
    <w:rsid w:val="009432C2"/>
    <w:rsid w:val="00943441"/>
    <w:rsid w:val="00945EA5"/>
    <w:rsid w:val="00946312"/>
    <w:rsid w:val="00950453"/>
    <w:rsid w:val="00950C43"/>
    <w:rsid w:val="00950D36"/>
    <w:rsid w:val="00953151"/>
    <w:rsid w:val="00957088"/>
    <w:rsid w:val="009658C5"/>
    <w:rsid w:val="00965B31"/>
    <w:rsid w:val="00965E57"/>
    <w:rsid w:val="00965E79"/>
    <w:rsid w:val="00967A59"/>
    <w:rsid w:val="009708C6"/>
    <w:rsid w:val="00981E0A"/>
    <w:rsid w:val="009861E3"/>
    <w:rsid w:val="00987EF8"/>
    <w:rsid w:val="0099044B"/>
    <w:rsid w:val="009941D3"/>
    <w:rsid w:val="0099501A"/>
    <w:rsid w:val="00997071"/>
    <w:rsid w:val="009A09A1"/>
    <w:rsid w:val="009A355C"/>
    <w:rsid w:val="009A56CB"/>
    <w:rsid w:val="009A6075"/>
    <w:rsid w:val="009A63E6"/>
    <w:rsid w:val="009B0419"/>
    <w:rsid w:val="009B045F"/>
    <w:rsid w:val="009B081A"/>
    <w:rsid w:val="009B2180"/>
    <w:rsid w:val="009B3CA2"/>
    <w:rsid w:val="009B4D21"/>
    <w:rsid w:val="009B6E64"/>
    <w:rsid w:val="009B78A9"/>
    <w:rsid w:val="009C0950"/>
    <w:rsid w:val="009C2F6D"/>
    <w:rsid w:val="009C62A5"/>
    <w:rsid w:val="009C7AF2"/>
    <w:rsid w:val="009C7DED"/>
    <w:rsid w:val="009C7F1C"/>
    <w:rsid w:val="009D0496"/>
    <w:rsid w:val="009D0DC9"/>
    <w:rsid w:val="009D254D"/>
    <w:rsid w:val="009D36D6"/>
    <w:rsid w:val="009D3B09"/>
    <w:rsid w:val="009D4F22"/>
    <w:rsid w:val="009D5095"/>
    <w:rsid w:val="009D6F14"/>
    <w:rsid w:val="009E1015"/>
    <w:rsid w:val="009E1270"/>
    <w:rsid w:val="009E1828"/>
    <w:rsid w:val="009E283B"/>
    <w:rsid w:val="009E313C"/>
    <w:rsid w:val="009E4290"/>
    <w:rsid w:val="009E5E95"/>
    <w:rsid w:val="009E6D1A"/>
    <w:rsid w:val="009E7305"/>
    <w:rsid w:val="009F24D5"/>
    <w:rsid w:val="009F3578"/>
    <w:rsid w:val="009F58D6"/>
    <w:rsid w:val="009F5F9E"/>
    <w:rsid w:val="009F61DA"/>
    <w:rsid w:val="009F777F"/>
    <w:rsid w:val="009F7AB4"/>
    <w:rsid w:val="00A022E2"/>
    <w:rsid w:val="00A02D80"/>
    <w:rsid w:val="00A03719"/>
    <w:rsid w:val="00A03D5E"/>
    <w:rsid w:val="00A04622"/>
    <w:rsid w:val="00A05349"/>
    <w:rsid w:val="00A06609"/>
    <w:rsid w:val="00A10D30"/>
    <w:rsid w:val="00A11074"/>
    <w:rsid w:val="00A127EA"/>
    <w:rsid w:val="00A16446"/>
    <w:rsid w:val="00A169CF"/>
    <w:rsid w:val="00A1706A"/>
    <w:rsid w:val="00A225E8"/>
    <w:rsid w:val="00A22B95"/>
    <w:rsid w:val="00A23FB8"/>
    <w:rsid w:val="00A249F2"/>
    <w:rsid w:val="00A25B62"/>
    <w:rsid w:val="00A260CC"/>
    <w:rsid w:val="00A27692"/>
    <w:rsid w:val="00A34377"/>
    <w:rsid w:val="00A36D0F"/>
    <w:rsid w:val="00A372B2"/>
    <w:rsid w:val="00A37B4B"/>
    <w:rsid w:val="00A405D6"/>
    <w:rsid w:val="00A4128B"/>
    <w:rsid w:val="00A41900"/>
    <w:rsid w:val="00A41A45"/>
    <w:rsid w:val="00A44330"/>
    <w:rsid w:val="00A44D02"/>
    <w:rsid w:val="00A47B1D"/>
    <w:rsid w:val="00A507CD"/>
    <w:rsid w:val="00A52D1C"/>
    <w:rsid w:val="00A54BB7"/>
    <w:rsid w:val="00A5759C"/>
    <w:rsid w:val="00A57F2B"/>
    <w:rsid w:val="00A60574"/>
    <w:rsid w:val="00A6236B"/>
    <w:rsid w:val="00A625F9"/>
    <w:rsid w:val="00A63295"/>
    <w:rsid w:val="00A700AA"/>
    <w:rsid w:val="00A702F2"/>
    <w:rsid w:val="00A72101"/>
    <w:rsid w:val="00A72A34"/>
    <w:rsid w:val="00A73CF5"/>
    <w:rsid w:val="00A75226"/>
    <w:rsid w:val="00A7585E"/>
    <w:rsid w:val="00A758EA"/>
    <w:rsid w:val="00A76132"/>
    <w:rsid w:val="00A816B9"/>
    <w:rsid w:val="00A81E4B"/>
    <w:rsid w:val="00A84485"/>
    <w:rsid w:val="00A84F09"/>
    <w:rsid w:val="00A85A64"/>
    <w:rsid w:val="00A8627A"/>
    <w:rsid w:val="00A93623"/>
    <w:rsid w:val="00A93A95"/>
    <w:rsid w:val="00A94924"/>
    <w:rsid w:val="00A95AD2"/>
    <w:rsid w:val="00A97CA6"/>
    <w:rsid w:val="00AA3115"/>
    <w:rsid w:val="00AA5499"/>
    <w:rsid w:val="00AA6922"/>
    <w:rsid w:val="00AA77BC"/>
    <w:rsid w:val="00AB0593"/>
    <w:rsid w:val="00AB0831"/>
    <w:rsid w:val="00AB4E4A"/>
    <w:rsid w:val="00AB68FC"/>
    <w:rsid w:val="00AB75FC"/>
    <w:rsid w:val="00AC0E12"/>
    <w:rsid w:val="00AC30DD"/>
    <w:rsid w:val="00AC315E"/>
    <w:rsid w:val="00AC3B5A"/>
    <w:rsid w:val="00AC59B9"/>
    <w:rsid w:val="00AD0024"/>
    <w:rsid w:val="00AD3945"/>
    <w:rsid w:val="00AD58F2"/>
    <w:rsid w:val="00AE24F2"/>
    <w:rsid w:val="00AE4906"/>
    <w:rsid w:val="00AF0214"/>
    <w:rsid w:val="00AF2467"/>
    <w:rsid w:val="00AF2A3A"/>
    <w:rsid w:val="00AF59BD"/>
    <w:rsid w:val="00AF6533"/>
    <w:rsid w:val="00B00ABB"/>
    <w:rsid w:val="00B05250"/>
    <w:rsid w:val="00B05387"/>
    <w:rsid w:val="00B10C60"/>
    <w:rsid w:val="00B12FB3"/>
    <w:rsid w:val="00B14E8C"/>
    <w:rsid w:val="00B17573"/>
    <w:rsid w:val="00B175FA"/>
    <w:rsid w:val="00B1785C"/>
    <w:rsid w:val="00B20371"/>
    <w:rsid w:val="00B216EE"/>
    <w:rsid w:val="00B24887"/>
    <w:rsid w:val="00B270BC"/>
    <w:rsid w:val="00B30CD6"/>
    <w:rsid w:val="00B31E8D"/>
    <w:rsid w:val="00B36170"/>
    <w:rsid w:val="00B366F5"/>
    <w:rsid w:val="00B37A62"/>
    <w:rsid w:val="00B41A66"/>
    <w:rsid w:val="00B41AC0"/>
    <w:rsid w:val="00B42236"/>
    <w:rsid w:val="00B430AF"/>
    <w:rsid w:val="00B434B4"/>
    <w:rsid w:val="00B44053"/>
    <w:rsid w:val="00B473AB"/>
    <w:rsid w:val="00B47D02"/>
    <w:rsid w:val="00B511AA"/>
    <w:rsid w:val="00B56C17"/>
    <w:rsid w:val="00B56FA2"/>
    <w:rsid w:val="00B57835"/>
    <w:rsid w:val="00B600D7"/>
    <w:rsid w:val="00B60987"/>
    <w:rsid w:val="00B616C0"/>
    <w:rsid w:val="00B620AB"/>
    <w:rsid w:val="00B64E16"/>
    <w:rsid w:val="00B66603"/>
    <w:rsid w:val="00B6710F"/>
    <w:rsid w:val="00B71200"/>
    <w:rsid w:val="00B7268E"/>
    <w:rsid w:val="00B72E13"/>
    <w:rsid w:val="00B751B0"/>
    <w:rsid w:val="00B756E9"/>
    <w:rsid w:val="00B82FB8"/>
    <w:rsid w:val="00B83D3E"/>
    <w:rsid w:val="00B8603A"/>
    <w:rsid w:val="00B879D4"/>
    <w:rsid w:val="00B94EEF"/>
    <w:rsid w:val="00B950FD"/>
    <w:rsid w:val="00B95226"/>
    <w:rsid w:val="00B956C5"/>
    <w:rsid w:val="00B9616D"/>
    <w:rsid w:val="00B97145"/>
    <w:rsid w:val="00B9780E"/>
    <w:rsid w:val="00BA03D6"/>
    <w:rsid w:val="00BA204F"/>
    <w:rsid w:val="00BA261E"/>
    <w:rsid w:val="00BA355F"/>
    <w:rsid w:val="00BB0FF0"/>
    <w:rsid w:val="00BB1C67"/>
    <w:rsid w:val="00BB3F30"/>
    <w:rsid w:val="00BB7074"/>
    <w:rsid w:val="00BC3CEC"/>
    <w:rsid w:val="00BC4DE3"/>
    <w:rsid w:val="00BC4FF8"/>
    <w:rsid w:val="00BD0DD2"/>
    <w:rsid w:val="00BD6FC2"/>
    <w:rsid w:val="00BD73B1"/>
    <w:rsid w:val="00BD7B67"/>
    <w:rsid w:val="00BE39AC"/>
    <w:rsid w:val="00BE68FD"/>
    <w:rsid w:val="00BF4EEF"/>
    <w:rsid w:val="00BF742C"/>
    <w:rsid w:val="00BF791B"/>
    <w:rsid w:val="00C0027F"/>
    <w:rsid w:val="00C0060D"/>
    <w:rsid w:val="00C0174C"/>
    <w:rsid w:val="00C02AAB"/>
    <w:rsid w:val="00C03A9F"/>
    <w:rsid w:val="00C04727"/>
    <w:rsid w:val="00C073E2"/>
    <w:rsid w:val="00C12502"/>
    <w:rsid w:val="00C13251"/>
    <w:rsid w:val="00C14755"/>
    <w:rsid w:val="00C150E9"/>
    <w:rsid w:val="00C15B15"/>
    <w:rsid w:val="00C17A6C"/>
    <w:rsid w:val="00C20279"/>
    <w:rsid w:val="00C20F71"/>
    <w:rsid w:val="00C24417"/>
    <w:rsid w:val="00C27261"/>
    <w:rsid w:val="00C272CC"/>
    <w:rsid w:val="00C31264"/>
    <w:rsid w:val="00C31DF7"/>
    <w:rsid w:val="00C3243D"/>
    <w:rsid w:val="00C33A69"/>
    <w:rsid w:val="00C34F2B"/>
    <w:rsid w:val="00C35050"/>
    <w:rsid w:val="00C35F4D"/>
    <w:rsid w:val="00C36420"/>
    <w:rsid w:val="00C40C1C"/>
    <w:rsid w:val="00C4314A"/>
    <w:rsid w:val="00C445FB"/>
    <w:rsid w:val="00C466AA"/>
    <w:rsid w:val="00C5113B"/>
    <w:rsid w:val="00C51418"/>
    <w:rsid w:val="00C5162B"/>
    <w:rsid w:val="00C548CD"/>
    <w:rsid w:val="00C609BB"/>
    <w:rsid w:val="00C62B39"/>
    <w:rsid w:val="00C62DE9"/>
    <w:rsid w:val="00C633A4"/>
    <w:rsid w:val="00C668DD"/>
    <w:rsid w:val="00C67DFE"/>
    <w:rsid w:val="00C718E0"/>
    <w:rsid w:val="00C730CF"/>
    <w:rsid w:val="00C747EA"/>
    <w:rsid w:val="00C74A24"/>
    <w:rsid w:val="00C74F28"/>
    <w:rsid w:val="00C75D2A"/>
    <w:rsid w:val="00C77F9D"/>
    <w:rsid w:val="00C80B16"/>
    <w:rsid w:val="00C80E1A"/>
    <w:rsid w:val="00C843B9"/>
    <w:rsid w:val="00C87E41"/>
    <w:rsid w:val="00C90C7D"/>
    <w:rsid w:val="00C92D30"/>
    <w:rsid w:val="00C94F6F"/>
    <w:rsid w:val="00C964EE"/>
    <w:rsid w:val="00CA09AE"/>
    <w:rsid w:val="00CA3D4A"/>
    <w:rsid w:val="00CA5974"/>
    <w:rsid w:val="00CA67A1"/>
    <w:rsid w:val="00CA71EC"/>
    <w:rsid w:val="00CA72C2"/>
    <w:rsid w:val="00CB309E"/>
    <w:rsid w:val="00CB59A9"/>
    <w:rsid w:val="00CB5D1A"/>
    <w:rsid w:val="00CC1BEC"/>
    <w:rsid w:val="00CC49DE"/>
    <w:rsid w:val="00CC526C"/>
    <w:rsid w:val="00CC670F"/>
    <w:rsid w:val="00CC6995"/>
    <w:rsid w:val="00CC7B28"/>
    <w:rsid w:val="00CD1681"/>
    <w:rsid w:val="00CD585B"/>
    <w:rsid w:val="00CD5DC4"/>
    <w:rsid w:val="00CE150E"/>
    <w:rsid w:val="00CE2FD1"/>
    <w:rsid w:val="00CE6106"/>
    <w:rsid w:val="00CE6A22"/>
    <w:rsid w:val="00CE70B2"/>
    <w:rsid w:val="00CF4DED"/>
    <w:rsid w:val="00CF7583"/>
    <w:rsid w:val="00D00065"/>
    <w:rsid w:val="00D0060B"/>
    <w:rsid w:val="00D00F3B"/>
    <w:rsid w:val="00D03411"/>
    <w:rsid w:val="00D03B3D"/>
    <w:rsid w:val="00D04EBD"/>
    <w:rsid w:val="00D05935"/>
    <w:rsid w:val="00D11302"/>
    <w:rsid w:val="00D12B4B"/>
    <w:rsid w:val="00D12C1C"/>
    <w:rsid w:val="00D13426"/>
    <w:rsid w:val="00D13913"/>
    <w:rsid w:val="00D14D39"/>
    <w:rsid w:val="00D14FFC"/>
    <w:rsid w:val="00D15915"/>
    <w:rsid w:val="00D15E1F"/>
    <w:rsid w:val="00D20580"/>
    <w:rsid w:val="00D20E8E"/>
    <w:rsid w:val="00D21AE2"/>
    <w:rsid w:val="00D21E32"/>
    <w:rsid w:val="00D2373E"/>
    <w:rsid w:val="00D26BD1"/>
    <w:rsid w:val="00D26D11"/>
    <w:rsid w:val="00D27BF8"/>
    <w:rsid w:val="00D32C8D"/>
    <w:rsid w:val="00D37A0D"/>
    <w:rsid w:val="00D40A52"/>
    <w:rsid w:val="00D41CD4"/>
    <w:rsid w:val="00D42119"/>
    <w:rsid w:val="00D438F0"/>
    <w:rsid w:val="00D466AE"/>
    <w:rsid w:val="00D50985"/>
    <w:rsid w:val="00D511C5"/>
    <w:rsid w:val="00D526B4"/>
    <w:rsid w:val="00D55E25"/>
    <w:rsid w:val="00D57212"/>
    <w:rsid w:val="00D57A2A"/>
    <w:rsid w:val="00D61780"/>
    <w:rsid w:val="00D62748"/>
    <w:rsid w:val="00D63FE0"/>
    <w:rsid w:val="00D640D1"/>
    <w:rsid w:val="00D65059"/>
    <w:rsid w:val="00D671F3"/>
    <w:rsid w:val="00D71418"/>
    <w:rsid w:val="00D725EF"/>
    <w:rsid w:val="00D73DED"/>
    <w:rsid w:val="00D769C3"/>
    <w:rsid w:val="00D80110"/>
    <w:rsid w:val="00D81789"/>
    <w:rsid w:val="00D84860"/>
    <w:rsid w:val="00D85174"/>
    <w:rsid w:val="00D85DAA"/>
    <w:rsid w:val="00D85E89"/>
    <w:rsid w:val="00D91C35"/>
    <w:rsid w:val="00D94259"/>
    <w:rsid w:val="00D951FB"/>
    <w:rsid w:val="00D96958"/>
    <w:rsid w:val="00D971DC"/>
    <w:rsid w:val="00DA1F93"/>
    <w:rsid w:val="00DA5244"/>
    <w:rsid w:val="00DA5600"/>
    <w:rsid w:val="00DA5B78"/>
    <w:rsid w:val="00DB00E5"/>
    <w:rsid w:val="00DB0712"/>
    <w:rsid w:val="00DB0F59"/>
    <w:rsid w:val="00DB1ADE"/>
    <w:rsid w:val="00DB21AC"/>
    <w:rsid w:val="00DB36EA"/>
    <w:rsid w:val="00DB4520"/>
    <w:rsid w:val="00DB49E1"/>
    <w:rsid w:val="00DB5216"/>
    <w:rsid w:val="00DB5AAF"/>
    <w:rsid w:val="00DB7C83"/>
    <w:rsid w:val="00DC2B5A"/>
    <w:rsid w:val="00DC34A9"/>
    <w:rsid w:val="00DC7EF3"/>
    <w:rsid w:val="00DD0C56"/>
    <w:rsid w:val="00DD0DA4"/>
    <w:rsid w:val="00DD127B"/>
    <w:rsid w:val="00DD4482"/>
    <w:rsid w:val="00DD4B29"/>
    <w:rsid w:val="00DD6241"/>
    <w:rsid w:val="00DE17C4"/>
    <w:rsid w:val="00DE248D"/>
    <w:rsid w:val="00DE2F38"/>
    <w:rsid w:val="00DE3B0C"/>
    <w:rsid w:val="00DE4C8C"/>
    <w:rsid w:val="00DE7640"/>
    <w:rsid w:val="00DE7884"/>
    <w:rsid w:val="00DF22F5"/>
    <w:rsid w:val="00DF41B2"/>
    <w:rsid w:val="00DF5E86"/>
    <w:rsid w:val="00DF5FBD"/>
    <w:rsid w:val="00E0086F"/>
    <w:rsid w:val="00E00AB6"/>
    <w:rsid w:val="00E015B8"/>
    <w:rsid w:val="00E02380"/>
    <w:rsid w:val="00E045D9"/>
    <w:rsid w:val="00E1063F"/>
    <w:rsid w:val="00E12365"/>
    <w:rsid w:val="00E14A87"/>
    <w:rsid w:val="00E14CAE"/>
    <w:rsid w:val="00E15E2E"/>
    <w:rsid w:val="00E1720F"/>
    <w:rsid w:val="00E205E8"/>
    <w:rsid w:val="00E20C13"/>
    <w:rsid w:val="00E227DC"/>
    <w:rsid w:val="00E25630"/>
    <w:rsid w:val="00E259DC"/>
    <w:rsid w:val="00E27D8A"/>
    <w:rsid w:val="00E3050A"/>
    <w:rsid w:val="00E3118D"/>
    <w:rsid w:val="00E31DBF"/>
    <w:rsid w:val="00E33470"/>
    <w:rsid w:val="00E34F46"/>
    <w:rsid w:val="00E36B5F"/>
    <w:rsid w:val="00E374BF"/>
    <w:rsid w:val="00E41401"/>
    <w:rsid w:val="00E41AD2"/>
    <w:rsid w:val="00E41E6A"/>
    <w:rsid w:val="00E4489C"/>
    <w:rsid w:val="00E450EC"/>
    <w:rsid w:val="00E45B43"/>
    <w:rsid w:val="00E46120"/>
    <w:rsid w:val="00E46554"/>
    <w:rsid w:val="00E51448"/>
    <w:rsid w:val="00E523F1"/>
    <w:rsid w:val="00E5285D"/>
    <w:rsid w:val="00E54E9E"/>
    <w:rsid w:val="00E556B2"/>
    <w:rsid w:val="00E563C8"/>
    <w:rsid w:val="00E57096"/>
    <w:rsid w:val="00E60857"/>
    <w:rsid w:val="00E620BB"/>
    <w:rsid w:val="00E634D2"/>
    <w:rsid w:val="00E666BD"/>
    <w:rsid w:val="00E67A7F"/>
    <w:rsid w:val="00E73B68"/>
    <w:rsid w:val="00E73F61"/>
    <w:rsid w:val="00E81C60"/>
    <w:rsid w:val="00E82C63"/>
    <w:rsid w:val="00E83E67"/>
    <w:rsid w:val="00E8448D"/>
    <w:rsid w:val="00E84D1D"/>
    <w:rsid w:val="00E8621F"/>
    <w:rsid w:val="00E875F4"/>
    <w:rsid w:val="00E87962"/>
    <w:rsid w:val="00E87EF8"/>
    <w:rsid w:val="00E9020E"/>
    <w:rsid w:val="00E92DDC"/>
    <w:rsid w:val="00E9522A"/>
    <w:rsid w:val="00E97E7B"/>
    <w:rsid w:val="00EA1588"/>
    <w:rsid w:val="00EA576F"/>
    <w:rsid w:val="00EA6B92"/>
    <w:rsid w:val="00EA7A33"/>
    <w:rsid w:val="00EB1B71"/>
    <w:rsid w:val="00EB1E2F"/>
    <w:rsid w:val="00EB27EF"/>
    <w:rsid w:val="00EB32E5"/>
    <w:rsid w:val="00EB4741"/>
    <w:rsid w:val="00EB51C9"/>
    <w:rsid w:val="00EB5ABA"/>
    <w:rsid w:val="00EB64FF"/>
    <w:rsid w:val="00EB6A82"/>
    <w:rsid w:val="00EC0409"/>
    <w:rsid w:val="00EC0D17"/>
    <w:rsid w:val="00EC2C09"/>
    <w:rsid w:val="00EC2EA2"/>
    <w:rsid w:val="00EC55DF"/>
    <w:rsid w:val="00EC6355"/>
    <w:rsid w:val="00ED2983"/>
    <w:rsid w:val="00ED2F26"/>
    <w:rsid w:val="00ED6563"/>
    <w:rsid w:val="00ED717A"/>
    <w:rsid w:val="00EE03EB"/>
    <w:rsid w:val="00EE0839"/>
    <w:rsid w:val="00EE0B4D"/>
    <w:rsid w:val="00EE3BD1"/>
    <w:rsid w:val="00EE3DF0"/>
    <w:rsid w:val="00EE4D19"/>
    <w:rsid w:val="00EE4D25"/>
    <w:rsid w:val="00EE6706"/>
    <w:rsid w:val="00EF0775"/>
    <w:rsid w:val="00EF0880"/>
    <w:rsid w:val="00EF1D06"/>
    <w:rsid w:val="00EF310A"/>
    <w:rsid w:val="00EF3429"/>
    <w:rsid w:val="00EF4421"/>
    <w:rsid w:val="00EF7345"/>
    <w:rsid w:val="00F01C89"/>
    <w:rsid w:val="00F021B5"/>
    <w:rsid w:val="00F022D4"/>
    <w:rsid w:val="00F04955"/>
    <w:rsid w:val="00F11213"/>
    <w:rsid w:val="00F11A14"/>
    <w:rsid w:val="00F123E5"/>
    <w:rsid w:val="00F13BF2"/>
    <w:rsid w:val="00F150D7"/>
    <w:rsid w:val="00F1517A"/>
    <w:rsid w:val="00F17E22"/>
    <w:rsid w:val="00F3307D"/>
    <w:rsid w:val="00F3495D"/>
    <w:rsid w:val="00F34EDC"/>
    <w:rsid w:val="00F35F17"/>
    <w:rsid w:val="00F3749C"/>
    <w:rsid w:val="00F37C7C"/>
    <w:rsid w:val="00F37EF5"/>
    <w:rsid w:val="00F4140B"/>
    <w:rsid w:val="00F41C0A"/>
    <w:rsid w:val="00F429AB"/>
    <w:rsid w:val="00F43F0A"/>
    <w:rsid w:val="00F4587E"/>
    <w:rsid w:val="00F4749E"/>
    <w:rsid w:val="00F47E91"/>
    <w:rsid w:val="00F537F7"/>
    <w:rsid w:val="00F5442A"/>
    <w:rsid w:val="00F54468"/>
    <w:rsid w:val="00F601F8"/>
    <w:rsid w:val="00F630A9"/>
    <w:rsid w:val="00F679E9"/>
    <w:rsid w:val="00F7051D"/>
    <w:rsid w:val="00F70F19"/>
    <w:rsid w:val="00F72A6B"/>
    <w:rsid w:val="00F74443"/>
    <w:rsid w:val="00F75547"/>
    <w:rsid w:val="00F76395"/>
    <w:rsid w:val="00F76DF0"/>
    <w:rsid w:val="00F82D33"/>
    <w:rsid w:val="00F82F31"/>
    <w:rsid w:val="00F83E58"/>
    <w:rsid w:val="00F83F3C"/>
    <w:rsid w:val="00F85D53"/>
    <w:rsid w:val="00F90E28"/>
    <w:rsid w:val="00F91F58"/>
    <w:rsid w:val="00F9544D"/>
    <w:rsid w:val="00FA05F5"/>
    <w:rsid w:val="00FA171C"/>
    <w:rsid w:val="00FA1999"/>
    <w:rsid w:val="00FA2911"/>
    <w:rsid w:val="00FA312E"/>
    <w:rsid w:val="00FA6348"/>
    <w:rsid w:val="00FB1F3D"/>
    <w:rsid w:val="00FB27BF"/>
    <w:rsid w:val="00FB2E98"/>
    <w:rsid w:val="00FB3248"/>
    <w:rsid w:val="00FB5501"/>
    <w:rsid w:val="00FB5C03"/>
    <w:rsid w:val="00FB6ACC"/>
    <w:rsid w:val="00FB79F4"/>
    <w:rsid w:val="00FB7B58"/>
    <w:rsid w:val="00FB7C0C"/>
    <w:rsid w:val="00FC100F"/>
    <w:rsid w:val="00FC159A"/>
    <w:rsid w:val="00FC27F6"/>
    <w:rsid w:val="00FC41B1"/>
    <w:rsid w:val="00FC68A6"/>
    <w:rsid w:val="00FD08CD"/>
    <w:rsid w:val="00FD0A7A"/>
    <w:rsid w:val="00FD1939"/>
    <w:rsid w:val="00FD242A"/>
    <w:rsid w:val="00FD2BE7"/>
    <w:rsid w:val="00FD3CE0"/>
    <w:rsid w:val="00FD5755"/>
    <w:rsid w:val="00FE036D"/>
    <w:rsid w:val="00FE1088"/>
    <w:rsid w:val="00FE20D6"/>
    <w:rsid w:val="00FE2AF8"/>
    <w:rsid w:val="00FE38ED"/>
    <w:rsid w:val="00FE3BA6"/>
    <w:rsid w:val="00FE5074"/>
    <w:rsid w:val="00FE6AB0"/>
    <w:rsid w:val="00FF0122"/>
    <w:rsid w:val="00FF1914"/>
    <w:rsid w:val="00FF278E"/>
    <w:rsid w:val="00FF2D17"/>
    <w:rsid w:val="00FF3D1D"/>
    <w:rsid w:val="00FF4A2D"/>
    <w:rsid w:val="00FF66C5"/>
    <w:rsid w:val="00FF76FA"/>
    <w:rsid w:val="00FF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colormenu v:ext="edit" fillcolor="none [4]" strokecolor="none [1]" shadowcolor="none [2]"/>
    </o:shapedefaults>
    <o:shapelayout v:ext="edit">
      <o:idmap v:ext="edit" data="1"/>
    </o:shapelayout>
  </w:shapeDefaults>
  <w:decimalSymbol w:val=","/>
  <w:listSeparator w:val=";"/>
  <w14:docId w14:val="287DD446"/>
  <w15:docId w15:val="{775BA6D4-5483-4EDC-BA64-80AC23FC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8C4CB8"/>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qFormat/>
    <w:rsid w:val="008C4CB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qFormat/>
    <w:rsid w:val="008C4CB8"/>
    <w:pPr>
      <w:pBdr>
        <w:top w:val="dotted" w:sz="4" w:space="1" w:color="622423"/>
        <w:bottom w:val="dotted" w:sz="4" w:space="1" w:color="622423"/>
      </w:pBdr>
      <w:spacing w:before="300"/>
      <w:jc w:val="center"/>
      <w:outlineLvl w:val="2"/>
    </w:pPr>
    <w:rPr>
      <w:caps/>
      <w:color w:val="622423"/>
      <w:sz w:val="24"/>
      <w:szCs w:val="24"/>
    </w:rPr>
  </w:style>
  <w:style w:type="paragraph" w:styleId="4">
    <w:name w:val="heading 4"/>
    <w:basedOn w:val="a"/>
    <w:next w:val="a"/>
    <w:link w:val="40"/>
    <w:qFormat/>
    <w:rsid w:val="008C4CB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qFormat/>
    <w:rsid w:val="008C4CB8"/>
    <w:pPr>
      <w:spacing w:before="320" w:after="120"/>
      <w:jc w:val="center"/>
      <w:outlineLvl w:val="4"/>
    </w:pPr>
    <w:rPr>
      <w:caps/>
      <w:color w:val="622423"/>
      <w:spacing w:val="10"/>
    </w:rPr>
  </w:style>
  <w:style w:type="paragraph" w:styleId="6">
    <w:name w:val="heading 6"/>
    <w:basedOn w:val="a"/>
    <w:next w:val="a"/>
    <w:link w:val="60"/>
    <w:uiPriority w:val="9"/>
    <w:qFormat/>
    <w:rsid w:val="008C4CB8"/>
    <w:pPr>
      <w:spacing w:after="120"/>
      <w:jc w:val="center"/>
      <w:outlineLvl w:val="5"/>
    </w:pPr>
    <w:rPr>
      <w:caps/>
      <w:color w:val="943634"/>
      <w:spacing w:val="10"/>
    </w:rPr>
  </w:style>
  <w:style w:type="paragraph" w:styleId="7">
    <w:name w:val="heading 7"/>
    <w:basedOn w:val="a"/>
    <w:next w:val="a"/>
    <w:link w:val="70"/>
    <w:uiPriority w:val="9"/>
    <w:qFormat/>
    <w:rsid w:val="008C4CB8"/>
    <w:pPr>
      <w:spacing w:after="120"/>
      <w:jc w:val="center"/>
      <w:outlineLvl w:val="6"/>
    </w:pPr>
    <w:rPr>
      <w:i/>
      <w:iCs/>
      <w:caps/>
      <w:color w:val="943634"/>
      <w:spacing w:val="10"/>
    </w:rPr>
  </w:style>
  <w:style w:type="paragraph" w:styleId="8">
    <w:name w:val="heading 8"/>
    <w:basedOn w:val="a"/>
    <w:next w:val="a"/>
    <w:link w:val="80"/>
    <w:uiPriority w:val="9"/>
    <w:qFormat/>
    <w:rsid w:val="008C4CB8"/>
    <w:pPr>
      <w:spacing w:after="120"/>
      <w:jc w:val="center"/>
      <w:outlineLvl w:val="7"/>
    </w:pPr>
    <w:rPr>
      <w:caps/>
      <w:spacing w:val="10"/>
      <w:sz w:val="20"/>
      <w:szCs w:val="20"/>
    </w:rPr>
  </w:style>
  <w:style w:type="paragraph" w:styleId="9">
    <w:name w:val="heading 9"/>
    <w:basedOn w:val="a"/>
    <w:next w:val="a"/>
    <w:link w:val="90"/>
    <w:uiPriority w:val="9"/>
    <w:qFormat/>
    <w:rsid w:val="008C4CB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Helvetica" w:hAnsi="Helvetica"/>
    </w:rPr>
  </w:style>
  <w:style w:type="character" w:customStyle="1" w:styleId="WW8Num6z0">
    <w:name w:val="WW8Num6z0"/>
    <w:rPr>
      <w:b w:val="0"/>
    </w:rPr>
  </w:style>
  <w:style w:type="character" w:customStyle="1" w:styleId="WW8Num7z0">
    <w:name w:val="WW8Num7z0"/>
    <w:rPr>
      <w:rFonts w:ascii="Symbol" w:hAnsi="Symbol"/>
    </w:rPr>
  </w:style>
  <w:style w:type="character" w:customStyle="1" w:styleId="WW8Num9z0">
    <w:name w:val="WW8Num9z0"/>
    <w:rPr>
      <w:rFonts w:ascii="Symbol" w:hAnsi="Symbol"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Times New Roman" w:hAnsi="Times New Roman" w:cs="Times New Roman"/>
    </w:rPr>
  </w:style>
  <w:style w:type="character" w:customStyle="1" w:styleId="WW8Num12z0">
    <w:name w:val="WW8Num12z0"/>
    <w:rPr>
      <w:rFonts w:ascii="Symbol" w:hAnsi="Symbol"/>
    </w:rPr>
  </w:style>
  <w:style w:type="character" w:customStyle="1" w:styleId="Absatz-Standardschriftart">
    <w:name w:val="Absatz-Standardschriftart"/>
  </w:style>
  <w:style w:type="character" w:customStyle="1" w:styleId="31">
    <w:name w:val="Основной шрифт абзаца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8Num8z0">
    <w:name w:val="WW8Num8z0"/>
    <w:rPr>
      <w:rFonts w:ascii="Symbol" w:eastAsia="Times New Roman" w:hAnsi="Symbol" w:cs="Times New Roman"/>
    </w:rPr>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8Num13z0">
    <w:name w:val="WW8Num13z0"/>
    <w:rPr>
      <w:rFonts w:ascii="Symbol" w:hAnsi="Symbol"/>
    </w:rPr>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8Num4z0">
    <w:name w:val="WW8Num4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21">
    <w:name w:val="Основной шрифт абзаца2"/>
  </w:style>
  <w:style w:type="character" w:customStyle="1" w:styleId="10">
    <w:name w:val="Заголовок 1 Знак"/>
    <w:basedOn w:val="a0"/>
    <w:link w:val="1"/>
    <w:uiPriority w:val="9"/>
    <w:rsid w:val="008C4CB8"/>
    <w:rPr>
      <w:rFonts w:eastAsia="Times New Roman" w:cs="Times New Roman"/>
      <w:caps/>
      <w:color w:val="632423"/>
      <w:spacing w:val="20"/>
      <w:sz w:val="28"/>
      <w:szCs w:val="28"/>
    </w:rPr>
  </w:style>
  <w:style w:type="character" w:customStyle="1" w:styleId="20">
    <w:name w:val="Заголовок 2 Знак"/>
    <w:basedOn w:val="a0"/>
    <w:link w:val="2"/>
    <w:uiPriority w:val="9"/>
    <w:rsid w:val="008C4CB8"/>
    <w:rPr>
      <w:caps/>
      <w:color w:val="632423"/>
      <w:spacing w:val="15"/>
      <w:sz w:val="24"/>
      <w:szCs w:val="24"/>
    </w:rPr>
  </w:style>
  <w:style w:type="character" w:customStyle="1" w:styleId="30">
    <w:name w:val="Заголовок 3 Знак"/>
    <w:basedOn w:val="a0"/>
    <w:link w:val="3"/>
    <w:uiPriority w:val="9"/>
    <w:rsid w:val="008C4CB8"/>
    <w:rPr>
      <w:rFonts w:eastAsia="Times New Roman" w:cs="Times New Roman"/>
      <w:caps/>
      <w:color w:val="622423"/>
      <w:sz w:val="24"/>
      <w:szCs w:val="24"/>
    </w:rPr>
  </w:style>
  <w:style w:type="character" w:customStyle="1" w:styleId="40">
    <w:name w:val="Заголовок 4 Знак"/>
    <w:basedOn w:val="a0"/>
    <w:link w:val="4"/>
    <w:uiPriority w:val="9"/>
    <w:rsid w:val="008C4CB8"/>
    <w:rPr>
      <w:rFonts w:eastAsia="Times New Roman" w:cs="Times New Roman"/>
      <w:caps/>
      <w:color w:val="622423"/>
      <w:spacing w:val="10"/>
    </w:rPr>
  </w:style>
  <w:style w:type="character" w:customStyle="1" w:styleId="50">
    <w:name w:val="Заголовок 5 Знак"/>
    <w:basedOn w:val="a0"/>
    <w:link w:val="5"/>
    <w:uiPriority w:val="9"/>
    <w:rsid w:val="008C4CB8"/>
    <w:rPr>
      <w:rFonts w:eastAsia="Times New Roman" w:cs="Times New Roman"/>
      <w:caps/>
      <w:color w:val="622423"/>
      <w:spacing w:val="10"/>
    </w:rPr>
  </w:style>
  <w:style w:type="character" w:customStyle="1" w:styleId="60">
    <w:name w:val="Заголовок 6 Знак"/>
    <w:basedOn w:val="a0"/>
    <w:link w:val="6"/>
    <w:uiPriority w:val="9"/>
    <w:rsid w:val="008C4CB8"/>
    <w:rPr>
      <w:rFonts w:eastAsia="Times New Roman" w:cs="Times New Roman"/>
      <w:caps/>
      <w:color w:val="943634"/>
      <w:spacing w:val="10"/>
    </w:rPr>
  </w:style>
  <w:style w:type="character" w:customStyle="1" w:styleId="70">
    <w:name w:val="Заголовок 7 Знак"/>
    <w:basedOn w:val="a0"/>
    <w:link w:val="7"/>
    <w:uiPriority w:val="9"/>
    <w:rsid w:val="008C4CB8"/>
    <w:rPr>
      <w:rFonts w:eastAsia="Times New Roman" w:cs="Times New Roman"/>
      <w:i/>
      <w:iCs/>
      <w:caps/>
      <w:color w:val="943634"/>
      <w:spacing w:val="10"/>
    </w:rPr>
  </w:style>
  <w:style w:type="character" w:customStyle="1" w:styleId="80">
    <w:name w:val="Заголовок 8 Знак"/>
    <w:basedOn w:val="a0"/>
    <w:link w:val="8"/>
    <w:uiPriority w:val="9"/>
    <w:rsid w:val="008C4CB8"/>
    <w:rPr>
      <w:rFonts w:eastAsia="Times New Roman" w:cs="Times New Roman"/>
      <w:caps/>
      <w:spacing w:val="10"/>
      <w:sz w:val="20"/>
      <w:szCs w:val="20"/>
    </w:rPr>
  </w:style>
  <w:style w:type="character" w:customStyle="1" w:styleId="90">
    <w:name w:val="Заголовок 9 Знак"/>
    <w:basedOn w:val="a0"/>
    <w:link w:val="9"/>
    <w:uiPriority w:val="9"/>
    <w:rsid w:val="008C4CB8"/>
    <w:rPr>
      <w:rFonts w:eastAsia="Times New Roman" w:cs="Times New Roman"/>
      <w:i/>
      <w:iCs/>
      <w:caps/>
      <w:spacing w:val="10"/>
      <w:sz w:val="20"/>
      <w:szCs w:val="20"/>
    </w:rPr>
  </w:style>
  <w:style w:type="character" w:customStyle="1" w:styleId="a3">
    <w:name w:val="Заголовок Знак"/>
    <w:basedOn w:val="a0"/>
    <w:link w:val="a4"/>
    <w:uiPriority w:val="10"/>
    <w:rsid w:val="008C4CB8"/>
    <w:rPr>
      <w:rFonts w:eastAsia="Times New Roman" w:cs="Times New Roman"/>
      <w:caps/>
      <w:color w:val="632423"/>
      <w:spacing w:val="50"/>
      <w:sz w:val="44"/>
      <w:szCs w:val="44"/>
    </w:rPr>
  </w:style>
  <w:style w:type="character" w:customStyle="1" w:styleId="a5">
    <w:name w:val="Подзаголовок Знак"/>
    <w:basedOn w:val="a0"/>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basedOn w:val="a0"/>
    <w:link w:val="23"/>
    <w:uiPriority w:val="29"/>
    <w:rsid w:val="008C4CB8"/>
    <w:rPr>
      <w:rFonts w:eastAsia="Times New Roman" w:cs="Times New Roman"/>
      <w:i/>
      <w:iCs/>
    </w:rPr>
  </w:style>
  <w:style w:type="character" w:customStyle="1" w:styleId="ab">
    <w:name w:val="Выделенная цитата Знак"/>
    <w:basedOn w:val="a0"/>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basedOn w:val="a0"/>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basedOn w:val="21"/>
    <w:rPr>
      <w:rFonts w:ascii="Times New Roman" w:eastAsia="Times New Roman" w:hAnsi="Times New Roman" w:cs="Times New Roman"/>
      <w:sz w:val="28"/>
      <w:lang w:val="ru-RU" w:eastAsia="ar-SA" w:bidi="ar-SA"/>
    </w:rPr>
  </w:style>
  <w:style w:type="character" w:customStyle="1" w:styleId="af3">
    <w:name w:val="Основной текст Знак"/>
    <w:basedOn w:val="21"/>
    <w:rPr>
      <w:rFonts w:ascii="Times New Roman" w:eastAsia="Times New Roman" w:hAnsi="Times New Roman" w:cs="Times New Roman"/>
      <w:sz w:val="28"/>
      <w:lang w:val="ru-RU" w:eastAsia="ar-SA" w:bidi="ar-SA"/>
    </w:rPr>
  </w:style>
  <w:style w:type="character" w:customStyle="1" w:styleId="24">
    <w:name w:val="Основной текст 2 Знак"/>
    <w:basedOn w:val="2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basedOn w:val="2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basedOn w:val="21"/>
    <w:rPr>
      <w:rFonts w:ascii="Times New Roman" w:eastAsia="Times New Roman" w:hAnsi="Times New Roman" w:cs="Times New Roman"/>
      <w:sz w:val="28"/>
      <w:lang w:val="ru-RU" w:eastAsia="ar-SA" w:bidi="ar-SA"/>
    </w:rPr>
  </w:style>
  <w:style w:type="character" w:customStyle="1" w:styleId="Normal">
    <w:name w:val="Normal Знак"/>
    <w:basedOn w:val="21"/>
    <w:rPr>
      <w:rFonts w:ascii="Times New Roman" w:hAnsi="Times New Roman"/>
      <w:sz w:val="22"/>
      <w:szCs w:val="22"/>
      <w:lang w:val="ru-RU" w:eastAsia="ar-SA" w:bidi="ar-SA"/>
    </w:rPr>
  </w:style>
  <w:style w:type="character" w:customStyle="1" w:styleId="33">
    <w:name w:val="Основной текст 3 Знак"/>
    <w:basedOn w:val="21"/>
    <w:rPr>
      <w:rFonts w:ascii="Times New Roman" w:eastAsia="Times New Roman" w:hAnsi="Times New Roman" w:cs="Times New Roman"/>
      <w:b/>
      <w:sz w:val="28"/>
      <w:lang w:val="ru-RU" w:eastAsia="ar-SA" w:bidi="ar-SA"/>
    </w:rPr>
  </w:style>
  <w:style w:type="character" w:customStyle="1" w:styleId="af4">
    <w:name w:val="Верхний колонтитул Знак"/>
    <w:basedOn w:val="21"/>
    <w:rPr>
      <w:rFonts w:ascii="Times New Roman" w:eastAsia="Times New Roman" w:hAnsi="Times New Roman" w:cs="Times New Roman"/>
      <w:lang w:val="ru-RU" w:eastAsia="ar-SA" w:bidi="ar-SA"/>
    </w:rPr>
  </w:style>
  <w:style w:type="character" w:customStyle="1" w:styleId="af5">
    <w:name w:val="Нижний колонтитул Знак"/>
    <w:basedOn w:val="21"/>
    <w:rPr>
      <w:rFonts w:ascii="Times New Roman" w:eastAsia="Times New Roman" w:hAnsi="Times New Roman" w:cs="Times New Roman"/>
      <w:lang w:val="ru-RU" w:eastAsia="ar-SA" w:bidi="ar-SA"/>
    </w:rPr>
  </w:style>
  <w:style w:type="character" w:customStyle="1" w:styleId="af6">
    <w:name w:val="Схема документа Знак"/>
    <w:basedOn w:val="21"/>
    <w:rPr>
      <w:rFonts w:ascii="Tahoma" w:eastAsia="Times New Roman" w:hAnsi="Tahoma" w:cs="Times New Roman"/>
      <w:shd w:val="clear" w:color="auto" w:fill="000080"/>
      <w:lang w:val="ru-RU" w:eastAsia="ar-SA" w:bidi="ar-SA"/>
    </w:rPr>
  </w:style>
  <w:style w:type="character" w:styleId="af7">
    <w:name w:val="page number"/>
    <w:basedOn w:val="21"/>
  </w:style>
  <w:style w:type="character" w:styleId="af8">
    <w:name w:val="Hyperlink"/>
    <w:basedOn w:val="21"/>
    <w:uiPriority w:val="99"/>
    <w:rPr>
      <w:color w:val="0000FF"/>
      <w:u w:val="single"/>
    </w:rPr>
  </w:style>
  <w:style w:type="character" w:customStyle="1" w:styleId="11">
    <w:name w:val="Основной текст с отступом1"/>
    <w:basedOn w:val="21"/>
    <w:rPr>
      <w:sz w:val="26"/>
      <w:szCs w:val="26"/>
      <w:lang w:val="ru-RU"/>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b w:val="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12">
    <w:name w:val="Основной шрифт абзаца1"/>
  </w:style>
  <w:style w:type="character" w:customStyle="1" w:styleId="af9">
    <w:name w:val="Символ нумерации"/>
  </w:style>
  <w:style w:type="character" w:customStyle="1" w:styleId="afa">
    <w:name w:val="Маркеры списка"/>
    <w:rPr>
      <w:rFonts w:ascii="StarSymbol" w:eastAsia="StarSymbol" w:hAnsi="StarSymbol" w:cs="StarSymbol"/>
      <w:sz w:val="18"/>
      <w:szCs w:val="18"/>
    </w:rPr>
  </w:style>
  <w:style w:type="character" w:customStyle="1" w:styleId="afb">
    <w:name w:val="Текст выноски Знак"/>
    <w:basedOn w:val="21"/>
    <w:rPr>
      <w:rFonts w:ascii="Tahoma" w:eastAsia="Times New Roman" w:hAnsi="Tahoma" w:cs="Tahoma"/>
      <w:sz w:val="16"/>
      <w:szCs w:val="16"/>
      <w:lang w:val="ru-RU" w:eastAsia="ar-SA" w:bidi="ar-SA"/>
    </w:rPr>
  </w:style>
  <w:style w:type="character" w:customStyle="1" w:styleId="ConsNormal">
    <w:name w:val="ConsNormal Знак Знак"/>
    <w:basedOn w:val="21"/>
    <w:rPr>
      <w:rFonts w:ascii="Arial" w:hAnsi="Arial" w:cs="Arial"/>
      <w:sz w:val="22"/>
      <w:szCs w:val="22"/>
      <w:lang w:val="ru-RU" w:eastAsia="ar-SA" w:bidi="ar-SA"/>
    </w:rPr>
  </w:style>
  <w:style w:type="character" w:customStyle="1" w:styleId="WW8Num14z0">
    <w:name w:val="WW8Num14z0"/>
    <w:rPr>
      <w:rFonts w:ascii="Symbol" w:hAnsi="Symbol" w:cs="StarSymbol"/>
      <w:sz w:val="18"/>
      <w:szCs w:val="18"/>
    </w:rPr>
  </w:style>
  <w:style w:type="character" w:styleId="afc">
    <w:name w:val="FollowedHyperlink"/>
    <w:semiHidden/>
    <w:rPr>
      <w:color w:val="800000"/>
      <w:u w:val="single"/>
    </w:rPr>
  </w:style>
  <w:style w:type="paragraph" w:customStyle="1" w:styleId="13">
    <w:name w:val="Заголовок1"/>
    <w:basedOn w:val="a"/>
    <w:next w:val="afd"/>
    <w:pPr>
      <w:keepNext/>
      <w:suppressAutoHyphens/>
      <w:spacing w:before="240" w:after="120"/>
    </w:pPr>
    <w:rPr>
      <w:rFonts w:ascii="Arial" w:eastAsia="MS Mincho" w:hAnsi="Arial" w:cs="Tahoma"/>
      <w:sz w:val="28"/>
      <w:szCs w:val="28"/>
    </w:rPr>
  </w:style>
  <w:style w:type="paragraph" w:styleId="afd">
    <w:name w:val="Body Text"/>
    <w:basedOn w:val="a"/>
    <w:rPr>
      <w:sz w:val="28"/>
    </w:rPr>
  </w:style>
  <w:style w:type="paragraph" w:styleId="afe">
    <w:name w:val="List"/>
    <w:basedOn w:val="afd"/>
    <w:pPr>
      <w:suppressAutoHyphens/>
    </w:pPr>
    <w:rPr>
      <w:rFonts w:cs="Tahoma"/>
    </w:rPr>
  </w:style>
  <w:style w:type="paragraph" w:customStyle="1" w:styleId="34">
    <w:name w:val="Название3"/>
    <w:basedOn w:val="a"/>
    <w:pPr>
      <w:suppressLineNumbers/>
      <w:spacing w:before="120" w:after="120"/>
    </w:pPr>
    <w:rPr>
      <w:rFonts w:cs="Tahoma"/>
      <w:i/>
      <w:iCs/>
      <w:sz w:val="24"/>
      <w:szCs w:val="24"/>
    </w:rPr>
  </w:style>
  <w:style w:type="paragraph" w:customStyle="1" w:styleId="35">
    <w:name w:val="Указатель3"/>
    <w:basedOn w:val="a"/>
    <w:pPr>
      <w:suppressLineNumbers/>
    </w:pPr>
    <w:rPr>
      <w:rFonts w:cs="Tahoma"/>
    </w:rPr>
  </w:style>
  <w:style w:type="paragraph" w:customStyle="1" w:styleId="26">
    <w:name w:val="Название2"/>
    <w:basedOn w:val="a"/>
    <w:pPr>
      <w:suppressLineNumbers/>
      <w:spacing w:before="120" w:after="120"/>
    </w:pPr>
    <w:rPr>
      <w:rFonts w:cs="Tahoma"/>
      <w:i/>
      <w:iCs/>
      <w:sz w:val="24"/>
      <w:szCs w:val="24"/>
    </w:rPr>
  </w:style>
  <w:style w:type="paragraph" w:customStyle="1" w:styleId="27">
    <w:name w:val="Указатель2"/>
    <w:basedOn w:val="a"/>
    <w:pPr>
      <w:suppressLineNumbers/>
    </w:pPr>
    <w:rPr>
      <w:rFonts w:cs="Tahoma"/>
    </w:rPr>
  </w:style>
  <w:style w:type="paragraph" w:customStyle="1" w:styleId="14">
    <w:name w:val="Название объекта1"/>
    <w:basedOn w:val="a"/>
    <w:next w:val="a"/>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rPr>
  </w:style>
  <w:style w:type="paragraph" w:styleId="a6">
    <w:name w:val="Subtitle"/>
    <w:basedOn w:val="a"/>
    <w:next w:val="a"/>
    <w:link w:val="a5"/>
    <w:uiPriority w:val="11"/>
    <w:qFormat/>
    <w:rsid w:val="008C4CB8"/>
    <w:pPr>
      <w:spacing w:after="560" w:line="240" w:lineRule="auto"/>
      <w:jc w:val="center"/>
    </w:pPr>
    <w:rPr>
      <w:caps/>
      <w:spacing w:val="20"/>
      <w:sz w:val="18"/>
      <w:szCs w:val="18"/>
    </w:rPr>
  </w:style>
  <w:style w:type="paragraph" w:styleId="aa">
    <w:name w:val="No Spacing"/>
    <w:basedOn w:val="a"/>
    <w:link w:val="a9"/>
    <w:uiPriority w:val="1"/>
    <w:qFormat/>
    <w:rsid w:val="008C4CB8"/>
    <w:pPr>
      <w:spacing w:after="0" w:line="240" w:lineRule="auto"/>
    </w:pPr>
  </w:style>
  <w:style w:type="paragraph" w:styleId="aff">
    <w:name w:val="List Paragraph"/>
    <w:basedOn w:val="a"/>
    <w:uiPriority w:val="34"/>
    <w:qFormat/>
    <w:rsid w:val="008C4CB8"/>
    <w:pPr>
      <w:ind w:left="720"/>
      <w:contextualSpacing/>
    </w:pPr>
  </w:style>
  <w:style w:type="paragraph" w:styleId="23">
    <w:name w:val="Quote"/>
    <w:basedOn w:val="a"/>
    <w:next w:val="a"/>
    <w:link w:val="22"/>
    <w:uiPriority w:val="29"/>
    <w:qFormat/>
    <w:rsid w:val="008C4CB8"/>
    <w:rPr>
      <w:i/>
      <w:iCs/>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rPr>
  </w:style>
  <w:style w:type="paragraph" w:styleId="aff0">
    <w:name w:val="TOC Heading"/>
    <w:basedOn w:val="1"/>
    <w:next w:val="a"/>
    <w:uiPriority w:val="39"/>
    <w:qFormat/>
    <w:rsid w:val="008C4CB8"/>
    <w:pPr>
      <w:outlineLvl w:val="9"/>
    </w:pPr>
  </w:style>
  <w:style w:type="paragraph" w:styleId="aff1">
    <w:name w:val="Body Text Indent"/>
    <w:basedOn w:val="a"/>
    <w:semiHidden/>
    <w:pPr>
      <w:ind w:firstLine="709"/>
      <w:jc w:val="both"/>
    </w:pPr>
    <w:rPr>
      <w:sz w:val="28"/>
    </w:rPr>
  </w:style>
  <w:style w:type="paragraph" w:customStyle="1" w:styleId="220">
    <w:name w:val="Основной текст 22"/>
    <w:basedOn w:val="a"/>
    <w:pPr>
      <w:jc w:val="both"/>
    </w:pPr>
    <w:rPr>
      <w:sz w:val="28"/>
    </w:rPr>
  </w:style>
  <w:style w:type="paragraph" w:customStyle="1" w:styleId="221">
    <w:name w:val="Основной текст с отступом 22"/>
    <w:basedOn w:val="a"/>
    <w:pPr>
      <w:ind w:left="426"/>
      <w:jc w:val="both"/>
    </w:pPr>
    <w:rPr>
      <w:sz w:val="28"/>
    </w:rPr>
  </w:style>
  <w:style w:type="paragraph" w:customStyle="1" w:styleId="320">
    <w:name w:val="Основной текст с отступом 32"/>
    <w:basedOn w:val="a"/>
    <w:pPr>
      <w:ind w:firstLine="851"/>
      <w:jc w:val="both"/>
    </w:pPr>
    <w:rPr>
      <w:sz w:val="28"/>
    </w:rPr>
  </w:style>
  <w:style w:type="paragraph" w:customStyle="1" w:styleId="15">
    <w:name w:val="Обычный1"/>
    <w:pPr>
      <w:suppressAutoHyphens/>
      <w:spacing w:after="200" w:line="252" w:lineRule="auto"/>
    </w:pPr>
    <w:rPr>
      <w:rFonts w:eastAsia="Arial" w:cs="Cambria"/>
      <w:sz w:val="22"/>
      <w:szCs w:val="22"/>
      <w:lang w:eastAsia="ar-SA"/>
    </w:rPr>
  </w:style>
  <w:style w:type="paragraph" w:customStyle="1" w:styleId="28">
    <w:name w:val="Цитата2"/>
    <w:basedOn w:val="15"/>
    <w:pPr>
      <w:ind w:left="426" w:right="269"/>
      <w:jc w:val="both"/>
    </w:pPr>
    <w:rPr>
      <w:sz w:val="32"/>
    </w:rPr>
  </w:style>
  <w:style w:type="paragraph" w:customStyle="1" w:styleId="321">
    <w:name w:val="Основной текст 32"/>
    <w:basedOn w:val="a"/>
    <w:pPr>
      <w:jc w:val="center"/>
    </w:pPr>
    <w:rPr>
      <w:b/>
      <w:sz w:val="28"/>
    </w:rPr>
  </w:style>
  <w:style w:type="paragraph" w:styleId="aff2">
    <w:name w:val="header"/>
    <w:basedOn w:val="a"/>
  </w:style>
  <w:style w:type="paragraph" w:styleId="aff3">
    <w:name w:val="footer"/>
    <w:basedOn w:val="a"/>
  </w:style>
  <w:style w:type="paragraph" w:customStyle="1" w:styleId="29">
    <w:name w:val="Схема документа2"/>
    <w:basedOn w:val="a"/>
    <w:pPr>
      <w:shd w:val="clear" w:color="auto" w:fill="000080"/>
    </w:pPr>
    <w:rPr>
      <w:rFonts w:ascii="Tahoma" w:hAnsi="Tahoma"/>
    </w:rPr>
  </w:style>
  <w:style w:type="paragraph" w:customStyle="1" w:styleId="16">
    <w:name w:val="Цитата1"/>
    <w:basedOn w:val="15"/>
  </w:style>
  <w:style w:type="paragraph" w:styleId="17">
    <w:name w:val="toc 1"/>
    <w:basedOn w:val="a"/>
    <w:next w:val="a"/>
    <w:uiPriority w:val="39"/>
    <w:qFormat/>
    <w:pPr>
      <w:spacing w:before="360" w:after="0"/>
    </w:pPr>
    <w:rPr>
      <w:b/>
      <w:bCs/>
      <w:caps/>
      <w:sz w:val="24"/>
      <w:szCs w:val="24"/>
    </w:rPr>
  </w:style>
  <w:style w:type="paragraph" w:customStyle="1" w:styleId="aff4">
    <w:name w:val="заголовок"/>
    <w:basedOn w:val="a"/>
    <w:pPr>
      <w:suppressAutoHyphens/>
      <w:spacing w:before="360" w:after="240"/>
      <w:jc w:val="center"/>
    </w:pPr>
  </w:style>
  <w:style w:type="paragraph" w:customStyle="1" w:styleId="aff5">
    <w:name w:val="основной"/>
    <w:basedOn w:val="aff4"/>
    <w:pPr>
      <w:spacing w:before="0" w:after="0"/>
      <w:ind w:firstLine="709"/>
      <w:jc w:val="both"/>
    </w:pPr>
  </w:style>
  <w:style w:type="paragraph" w:customStyle="1" w:styleId="aff6">
    <w:name w:val="Содержимое таблицы"/>
    <w:basedOn w:val="a"/>
    <w:pPr>
      <w:suppressLineNumbers/>
      <w:suppressAutoHyphens/>
    </w:pPr>
  </w:style>
  <w:style w:type="paragraph" w:customStyle="1" w:styleId="2a">
    <w:name w:val="Знак Знак2 Знак"/>
    <w:basedOn w:val="a"/>
    <w:pPr>
      <w:spacing w:before="280" w:after="280"/>
    </w:pPr>
    <w:rPr>
      <w:rFonts w:ascii="Tahoma" w:hAnsi="Tahoma" w:cs="Tahoma"/>
    </w:rPr>
  </w:style>
  <w:style w:type="paragraph" w:customStyle="1" w:styleId="aff7">
    <w:name w:val="Заголовок таблицы"/>
    <w:basedOn w:val="aff6"/>
    <w:pPr>
      <w:jc w:val="center"/>
    </w:pPr>
    <w:rPr>
      <w:b/>
      <w:bCs/>
      <w:i/>
      <w:iCs/>
      <w:sz w:val="24"/>
      <w:szCs w:val="24"/>
    </w:rPr>
  </w:style>
  <w:style w:type="paragraph" w:customStyle="1" w:styleId="aff8">
    <w:name w:val="Знак"/>
    <w:basedOn w:val="a"/>
    <w:pPr>
      <w:spacing w:after="160" w:line="240" w:lineRule="exact"/>
    </w:pPr>
    <w:rPr>
      <w:rFonts w:ascii="Verdana" w:hAnsi="Verdana" w:cs="Verdana"/>
    </w:rPr>
  </w:style>
  <w:style w:type="paragraph" w:styleId="aff9">
    <w:name w:val="Normal (Web)"/>
    <w:basedOn w:val="a"/>
    <w:uiPriority w:val="99"/>
    <w:pPr>
      <w:spacing w:before="280" w:after="280"/>
    </w:pPr>
    <w:rPr>
      <w:sz w:val="24"/>
      <w:szCs w:val="24"/>
    </w:rPr>
  </w:style>
  <w:style w:type="paragraph" w:customStyle="1" w:styleId="18">
    <w:name w:val="Название1"/>
    <w:basedOn w:val="a"/>
    <w:pPr>
      <w:suppressLineNumbers/>
      <w:suppressAutoHyphens/>
      <w:spacing w:before="120" w:after="120"/>
    </w:pPr>
    <w:rPr>
      <w:rFonts w:cs="Tahoma"/>
      <w:i/>
      <w:iCs/>
      <w:sz w:val="24"/>
      <w:szCs w:val="24"/>
    </w:rPr>
  </w:style>
  <w:style w:type="paragraph" w:customStyle="1" w:styleId="19">
    <w:name w:val="Указатель1"/>
    <w:basedOn w:val="a"/>
    <w:pPr>
      <w:suppressLineNumbers/>
      <w:suppressAutoHyphens/>
    </w:pPr>
    <w:rPr>
      <w:rFonts w:cs="Tahoma"/>
    </w:rPr>
  </w:style>
  <w:style w:type="paragraph" w:customStyle="1" w:styleId="210">
    <w:name w:val="Основной текст 21"/>
    <w:basedOn w:val="a"/>
    <w:pPr>
      <w:suppressAutoHyphens/>
      <w:jc w:val="both"/>
    </w:pPr>
    <w:rPr>
      <w:sz w:val="28"/>
    </w:rPr>
  </w:style>
  <w:style w:type="paragraph" w:customStyle="1" w:styleId="211">
    <w:name w:val="Основной текст с отступом 21"/>
    <w:basedOn w:val="a"/>
    <w:pPr>
      <w:suppressAutoHyphens/>
      <w:ind w:left="426"/>
      <w:jc w:val="both"/>
    </w:pPr>
    <w:rPr>
      <w:sz w:val="28"/>
    </w:rPr>
  </w:style>
  <w:style w:type="paragraph" w:customStyle="1" w:styleId="310">
    <w:name w:val="Основной текст с отступом 31"/>
    <w:basedOn w:val="a"/>
    <w:pPr>
      <w:suppressAutoHyphens/>
      <w:ind w:firstLine="851"/>
      <w:jc w:val="both"/>
    </w:pPr>
    <w:rPr>
      <w:sz w:val="28"/>
    </w:rPr>
  </w:style>
  <w:style w:type="paragraph" w:customStyle="1" w:styleId="WW-1">
    <w:name w:val="WW-Цитата1"/>
    <w:basedOn w:val="15"/>
  </w:style>
  <w:style w:type="paragraph" w:customStyle="1" w:styleId="311">
    <w:name w:val="Основной текст 31"/>
    <w:basedOn w:val="a"/>
    <w:pPr>
      <w:suppressAutoHyphens/>
      <w:jc w:val="center"/>
    </w:pPr>
    <w:rPr>
      <w:b/>
      <w:sz w:val="28"/>
    </w:rPr>
  </w:style>
  <w:style w:type="paragraph" w:customStyle="1" w:styleId="1a">
    <w:name w:val="Схема документа1"/>
    <w:basedOn w:val="a"/>
    <w:pPr>
      <w:shd w:val="clear" w:color="auto" w:fill="000080"/>
      <w:suppressAutoHyphens/>
    </w:pPr>
    <w:rPr>
      <w:rFonts w:ascii="Tahoma" w:hAnsi="Tahoma"/>
    </w:rPr>
  </w:style>
  <w:style w:type="paragraph" w:styleId="affa">
    <w:name w:val="Balloon Text"/>
    <w:basedOn w:val="a"/>
    <w:rPr>
      <w:rFonts w:ascii="Tahoma" w:hAnsi="Tahoma" w:cs="Tahoma"/>
      <w:sz w:val="16"/>
      <w:szCs w:val="16"/>
    </w:rPr>
  </w:style>
  <w:style w:type="paragraph" w:styleId="2b">
    <w:name w:val="toc 2"/>
    <w:basedOn w:val="a"/>
    <w:next w:val="a"/>
    <w:uiPriority w:val="39"/>
    <w:qFormat/>
    <w:pPr>
      <w:spacing w:before="240" w:after="0"/>
    </w:pPr>
    <w:rPr>
      <w:rFonts w:ascii="Calibri" w:hAnsi="Calibri"/>
      <w:b/>
      <w:bCs/>
      <w:sz w:val="20"/>
      <w:szCs w:val="20"/>
    </w:rPr>
  </w:style>
  <w:style w:type="paragraph" w:styleId="36">
    <w:name w:val="toc 3"/>
    <w:basedOn w:val="a"/>
    <w:next w:val="a"/>
    <w:uiPriority w:val="39"/>
    <w:qFormat/>
    <w:pPr>
      <w:spacing w:after="0"/>
      <w:ind w:left="220"/>
    </w:pPr>
    <w:rPr>
      <w:rFonts w:ascii="Times New Roman" w:hAnsi="Times New Roman"/>
      <w:sz w:val="20"/>
      <w:szCs w:val="20"/>
      <w:lang w:val="ru-RU"/>
    </w:rPr>
  </w:style>
  <w:style w:type="paragraph" w:styleId="41">
    <w:name w:val="toc 4"/>
    <w:basedOn w:val="a"/>
    <w:next w:val="a"/>
    <w:semiHidden/>
    <w:pPr>
      <w:spacing w:after="0"/>
      <w:ind w:left="440"/>
    </w:pPr>
    <w:rPr>
      <w:rFonts w:ascii="Calibri" w:hAnsi="Calibri"/>
      <w:sz w:val="20"/>
      <w:szCs w:val="20"/>
    </w:rPr>
  </w:style>
  <w:style w:type="paragraph" w:styleId="51">
    <w:name w:val="toc 5"/>
    <w:basedOn w:val="a"/>
    <w:next w:val="a"/>
    <w:semiHidden/>
    <w:pPr>
      <w:spacing w:after="0"/>
      <w:ind w:left="660"/>
    </w:pPr>
    <w:rPr>
      <w:rFonts w:ascii="Calibri" w:hAnsi="Calibri"/>
      <w:sz w:val="20"/>
      <w:szCs w:val="20"/>
    </w:rPr>
  </w:style>
  <w:style w:type="paragraph" w:styleId="61">
    <w:name w:val="toc 6"/>
    <w:basedOn w:val="a"/>
    <w:next w:val="a"/>
    <w:semiHidden/>
    <w:pPr>
      <w:spacing w:after="0"/>
      <w:ind w:left="880"/>
    </w:pPr>
    <w:rPr>
      <w:rFonts w:ascii="Calibri" w:hAnsi="Calibri"/>
      <w:sz w:val="20"/>
      <w:szCs w:val="20"/>
    </w:rPr>
  </w:style>
  <w:style w:type="paragraph" w:styleId="71">
    <w:name w:val="toc 7"/>
    <w:basedOn w:val="a"/>
    <w:next w:val="a"/>
    <w:semiHidden/>
    <w:pPr>
      <w:spacing w:after="0"/>
      <w:ind w:left="1100"/>
    </w:pPr>
    <w:rPr>
      <w:rFonts w:ascii="Calibri" w:hAnsi="Calibri"/>
      <w:sz w:val="20"/>
      <w:szCs w:val="20"/>
    </w:rPr>
  </w:style>
  <w:style w:type="paragraph" w:styleId="81">
    <w:name w:val="toc 8"/>
    <w:basedOn w:val="a"/>
    <w:next w:val="a"/>
    <w:semiHidden/>
    <w:pPr>
      <w:spacing w:after="0"/>
      <w:ind w:left="1320"/>
    </w:pPr>
    <w:rPr>
      <w:rFonts w:ascii="Calibri" w:hAnsi="Calibri"/>
      <w:sz w:val="20"/>
      <w:szCs w:val="20"/>
    </w:rPr>
  </w:style>
  <w:style w:type="paragraph" w:styleId="91">
    <w:name w:val="toc 9"/>
    <w:basedOn w:val="a"/>
    <w:next w:val="a"/>
    <w:semiHidden/>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b">
    <w:name w:val="Статья"/>
    <w:basedOn w:val="ConsNormal0"/>
    <w:pPr>
      <w:widowControl/>
      <w:spacing w:line="360" w:lineRule="auto"/>
      <w:ind w:firstLine="540"/>
    </w:pPr>
    <w:rPr>
      <w:rFonts w:ascii="Times New Roman" w:hAnsi="Times New Roman" w:cs="Times New Roman"/>
      <w:b/>
      <w:bCs/>
      <w:sz w:val="24"/>
      <w:szCs w:val="24"/>
    </w:rPr>
  </w:style>
  <w:style w:type="paragraph" w:customStyle="1" w:styleId="affc">
    <w:name w:val="Список Маркир"/>
    <w:basedOn w:val="a"/>
    <w:pPr>
      <w:spacing w:line="360" w:lineRule="auto"/>
      <w:jc w:val="both"/>
    </w:pPr>
    <w:rPr>
      <w:sz w:val="24"/>
      <w:szCs w:val="24"/>
    </w:rPr>
  </w:style>
  <w:style w:type="paragraph" w:customStyle="1" w:styleId="affd">
    <w:name w:val="Таблицы (моноширинный)"/>
    <w:basedOn w:val="a"/>
    <w:next w:val="a"/>
    <w:uiPriority w:val="99"/>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e">
    <w:name w:val="Содержимое врезки"/>
    <w:basedOn w:val="afd"/>
  </w:style>
  <w:style w:type="paragraph" w:customStyle="1" w:styleId="100">
    <w:name w:val="Оглавление 10"/>
    <w:basedOn w:val="27"/>
    <w:pPr>
      <w:tabs>
        <w:tab w:val="right" w:leader="dot" w:pos="23058"/>
      </w:tabs>
      <w:ind w:left="2547"/>
    </w:pPr>
  </w:style>
  <w:style w:type="paragraph" w:customStyle="1" w:styleId="111">
    <w:name w:val="Стиль111"/>
    <w:basedOn w:val="3"/>
    <w:link w:val="1110"/>
    <w:rsid w:val="002F7C4F"/>
    <w:pPr>
      <w:pageBreakBefore/>
    </w:pPr>
    <w:rPr>
      <w:rFonts w:ascii="Times New Roman" w:hAnsi="Times New Roman"/>
      <w:lang w:val="ru-RU"/>
    </w:rPr>
  </w:style>
  <w:style w:type="paragraph" w:customStyle="1" w:styleId="2c">
    <w:name w:val="зоны2"/>
    <w:basedOn w:val="a"/>
    <w:link w:val="2d"/>
    <w:qFormat/>
    <w:rsid w:val="008312A7"/>
    <w:pPr>
      <w:jc w:val="center"/>
    </w:pPr>
    <w:rPr>
      <w:rFonts w:ascii="Times New Roman" w:hAnsi="Times New Roman"/>
      <w:b/>
      <w:sz w:val="24"/>
      <w:szCs w:val="24"/>
      <w:lang w:val="ru-RU"/>
    </w:rPr>
  </w:style>
  <w:style w:type="character" w:customStyle="1" w:styleId="312">
    <w:name w:val="Заголовок 3 Знак1"/>
    <w:basedOn w:val="a0"/>
    <w:rsid w:val="002F7C4F"/>
    <w:rPr>
      <w:rFonts w:ascii="Cambria" w:hAnsi="Cambria" w:cs="Cambria"/>
      <w:caps/>
      <w:color w:val="622423"/>
      <w:sz w:val="24"/>
      <w:szCs w:val="24"/>
      <w:lang w:val="en-US" w:eastAsia="en-US" w:bidi="en-US"/>
    </w:rPr>
  </w:style>
  <w:style w:type="character" w:customStyle="1" w:styleId="1110">
    <w:name w:val="Стиль111 Знак"/>
    <w:basedOn w:val="312"/>
    <w:link w:val="111"/>
    <w:rsid w:val="002F7C4F"/>
    <w:rPr>
      <w:rFonts w:ascii="Cambria" w:hAnsi="Cambria" w:cs="Cambria"/>
      <w:caps/>
      <w:color w:val="622423"/>
      <w:sz w:val="24"/>
      <w:szCs w:val="24"/>
      <w:lang w:val="en-US" w:eastAsia="en-US" w:bidi="en-US"/>
    </w:rPr>
  </w:style>
  <w:style w:type="character" w:customStyle="1" w:styleId="2d">
    <w:name w:val="зоны2 Знак"/>
    <w:basedOn w:val="a0"/>
    <w:link w:val="2c"/>
    <w:rsid w:val="008312A7"/>
    <w:rPr>
      <w:b/>
      <w:sz w:val="24"/>
      <w:szCs w:val="24"/>
      <w:lang w:eastAsia="en-US" w:bidi="en-US"/>
    </w:rPr>
  </w:style>
  <w:style w:type="paragraph" w:styleId="afff">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basedOn w:val="a0"/>
    <w:rsid w:val="00252575"/>
    <w:rPr>
      <w:caps/>
      <w:color w:val="632423"/>
      <w:spacing w:val="15"/>
      <w:sz w:val="24"/>
      <w:szCs w:val="24"/>
    </w:rPr>
  </w:style>
  <w:style w:type="character" w:customStyle="1" w:styleId="190">
    <w:name w:val="Знак Знак19"/>
    <w:basedOn w:val="a0"/>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basedOn w:val="a0"/>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basedOn w:val="a0"/>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bidi="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0">
    <w:name w:val="Цветовое выделение"/>
    <w:rsid w:val="00843968"/>
    <w:rPr>
      <w:b/>
      <w:bCs/>
      <w:color w:val="26282F"/>
    </w:rPr>
  </w:style>
  <w:style w:type="character" w:customStyle="1" w:styleId="afff1">
    <w:name w:val="Гипертекстовая ссылка"/>
    <w:basedOn w:val="afff0"/>
    <w:rsid w:val="000B6D3B"/>
    <w:rPr>
      <w:b/>
      <w:bCs/>
      <w:color w:val="106BBE"/>
    </w:rPr>
  </w:style>
  <w:style w:type="table" w:styleId="afff2">
    <w:name w:val="Table Grid"/>
    <w:basedOn w:val="a1"/>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5428">
      <w:bodyDiv w:val="1"/>
      <w:marLeft w:val="0"/>
      <w:marRight w:val="0"/>
      <w:marTop w:val="0"/>
      <w:marBottom w:val="0"/>
      <w:divBdr>
        <w:top w:val="none" w:sz="0" w:space="0" w:color="auto"/>
        <w:left w:val="none" w:sz="0" w:space="0" w:color="auto"/>
        <w:bottom w:val="none" w:sz="0" w:space="0" w:color="auto"/>
        <w:right w:val="none" w:sz="0" w:space="0" w:color="auto"/>
      </w:divBdr>
    </w:div>
    <w:div w:id="126439283">
      <w:bodyDiv w:val="1"/>
      <w:marLeft w:val="0"/>
      <w:marRight w:val="0"/>
      <w:marTop w:val="0"/>
      <w:marBottom w:val="0"/>
      <w:divBdr>
        <w:top w:val="none" w:sz="0" w:space="0" w:color="auto"/>
        <w:left w:val="none" w:sz="0" w:space="0" w:color="auto"/>
        <w:bottom w:val="none" w:sz="0" w:space="0" w:color="auto"/>
        <w:right w:val="none" w:sz="0" w:space="0" w:color="auto"/>
      </w:divBdr>
    </w:div>
    <w:div w:id="209806656">
      <w:bodyDiv w:val="1"/>
      <w:marLeft w:val="0"/>
      <w:marRight w:val="0"/>
      <w:marTop w:val="0"/>
      <w:marBottom w:val="0"/>
      <w:divBdr>
        <w:top w:val="none" w:sz="0" w:space="0" w:color="auto"/>
        <w:left w:val="none" w:sz="0" w:space="0" w:color="auto"/>
        <w:bottom w:val="none" w:sz="0" w:space="0" w:color="auto"/>
        <w:right w:val="none" w:sz="0" w:space="0" w:color="auto"/>
      </w:divBdr>
    </w:div>
    <w:div w:id="291636636">
      <w:bodyDiv w:val="1"/>
      <w:marLeft w:val="0"/>
      <w:marRight w:val="0"/>
      <w:marTop w:val="0"/>
      <w:marBottom w:val="0"/>
      <w:divBdr>
        <w:top w:val="none" w:sz="0" w:space="0" w:color="auto"/>
        <w:left w:val="none" w:sz="0" w:space="0" w:color="auto"/>
        <w:bottom w:val="none" w:sz="0" w:space="0" w:color="auto"/>
        <w:right w:val="none" w:sz="0" w:space="0" w:color="auto"/>
      </w:divBdr>
    </w:div>
    <w:div w:id="472873581">
      <w:bodyDiv w:val="1"/>
      <w:marLeft w:val="0"/>
      <w:marRight w:val="0"/>
      <w:marTop w:val="0"/>
      <w:marBottom w:val="0"/>
      <w:divBdr>
        <w:top w:val="none" w:sz="0" w:space="0" w:color="auto"/>
        <w:left w:val="none" w:sz="0" w:space="0" w:color="auto"/>
        <w:bottom w:val="none" w:sz="0" w:space="0" w:color="auto"/>
        <w:right w:val="none" w:sz="0" w:space="0" w:color="auto"/>
      </w:divBdr>
    </w:div>
    <w:div w:id="488787487">
      <w:bodyDiv w:val="1"/>
      <w:marLeft w:val="0"/>
      <w:marRight w:val="0"/>
      <w:marTop w:val="0"/>
      <w:marBottom w:val="0"/>
      <w:divBdr>
        <w:top w:val="none" w:sz="0" w:space="0" w:color="auto"/>
        <w:left w:val="none" w:sz="0" w:space="0" w:color="auto"/>
        <w:bottom w:val="none" w:sz="0" w:space="0" w:color="auto"/>
        <w:right w:val="none" w:sz="0" w:space="0" w:color="auto"/>
      </w:divBdr>
    </w:div>
    <w:div w:id="587538209">
      <w:bodyDiv w:val="1"/>
      <w:marLeft w:val="0"/>
      <w:marRight w:val="0"/>
      <w:marTop w:val="0"/>
      <w:marBottom w:val="0"/>
      <w:divBdr>
        <w:top w:val="none" w:sz="0" w:space="0" w:color="auto"/>
        <w:left w:val="none" w:sz="0" w:space="0" w:color="auto"/>
        <w:bottom w:val="none" w:sz="0" w:space="0" w:color="auto"/>
        <w:right w:val="none" w:sz="0" w:space="0" w:color="auto"/>
      </w:divBdr>
    </w:div>
    <w:div w:id="747196390">
      <w:bodyDiv w:val="1"/>
      <w:marLeft w:val="0"/>
      <w:marRight w:val="0"/>
      <w:marTop w:val="0"/>
      <w:marBottom w:val="0"/>
      <w:divBdr>
        <w:top w:val="none" w:sz="0" w:space="0" w:color="auto"/>
        <w:left w:val="none" w:sz="0" w:space="0" w:color="auto"/>
        <w:bottom w:val="none" w:sz="0" w:space="0" w:color="auto"/>
        <w:right w:val="none" w:sz="0" w:space="0" w:color="auto"/>
      </w:divBdr>
    </w:div>
    <w:div w:id="828983105">
      <w:bodyDiv w:val="1"/>
      <w:marLeft w:val="0"/>
      <w:marRight w:val="0"/>
      <w:marTop w:val="0"/>
      <w:marBottom w:val="0"/>
      <w:divBdr>
        <w:top w:val="none" w:sz="0" w:space="0" w:color="auto"/>
        <w:left w:val="none" w:sz="0" w:space="0" w:color="auto"/>
        <w:bottom w:val="none" w:sz="0" w:space="0" w:color="auto"/>
        <w:right w:val="none" w:sz="0" w:space="0" w:color="auto"/>
      </w:divBdr>
    </w:div>
    <w:div w:id="841822685">
      <w:bodyDiv w:val="1"/>
      <w:marLeft w:val="0"/>
      <w:marRight w:val="0"/>
      <w:marTop w:val="0"/>
      <w:marBottom w:val="0"/>
      <w:divBdr>
        <w:top w:val="none" w:sz="0" w:space="0" w:color="auto"/>
        <w:left w:val="none" w:sz="0" w:space="0" w:color="auto"/>
        <w:bottom w:val="none" w:sz="0" w:space="0" w:color="auto"/>
        <w:right w:val="none" w:sz="0" w:space="0" w:color="auto"/>
      </w:divBdr>
    </w:div>
    <w:div w:id="903295643">
      <w:bodyDiv w:val="1"/>
      <w:marLeft w:val="0"/>
      <w:marRight w:val="0"/>
      <w:marTop w:val="0"/>
      <w:marBottom w:val="0"/>
      <w:divBdr>
        <w:top w:val="none" w:sz="0" w:space="0" w:color="auto"/>
        <w:left w:val="none" w:sz="0" w:space="0" w:color="auto"/>
        <w:bottom w:val="none" w:sz="0" w:space="0" w:color="auto"/>
        <w:right w:val="none" w:sz="0" w:space="0" w:color="auto"/>
      </w:divBdr>
    </w:div>
    <w:div w:id="1062216641">
      <w:bodyDiv w:val="1"/>
      <w:marLeft w:val="0"/>
      <w:marRight w:val="0"/>
      <w:marTop w:val="0"/>
      <w:marBottom w:val="0"/>
      <w:divBdr>
        <w:top w:val="none" w:sz="0" w:space="0" w:color="auto"/>
        <w:left w:val="none" w:sz="0" w:space="0" w:color="auto"/>
        <w:bottom w:val="none" w:sz="0" w:space="0" w:color="auto"/>
        <w:right w:val="none" w:sz="0" w:space="0" w:color="auto"/>
      </w:divBdr>
      <w:divsChild>
        <w:div w:id="1303537219">
          <w:marLeft w:val="1213"/>
          <w:marRight w:val="0"/>
          <w:marTop w:val="303"/>
          <w:marBottom w:val="606"/>
          <w:divBdr>
            <w:top w:val="none" w:sz="0" w:space="0" w:color="auto"/>
            <w:left w:val="none" w:sz="0" w:space="0" w:color="auto"/>
            <w:bottom w:val="none" w:sz="0" w:space="0" w:color="auto"/>
            <w:right w:val="none" w:sz="0" w:space="0" w:color="auto"/>
          </w:divBdr>
          <w:divsChild>
            <w:div w:id="2266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659">
      <w:bodyDiv w:val="1"/>
      <w:marLeft w:val="0"/>
      <w:marRight w:val="0"/>
      <w:marTop w:val="0"/>
      <w:marBottom w:val="0"/>
      <w:divBdr>
        <w:top w:val="none" w:sz="0" w:space="0" w:color="auto"/>
        <w:left w:val="none" w:sz="0" w:space="0" w:color="auto"/>
        <w:bottom w:val="none" w:sz="0" w:space="0" w:color="auto"/>
        <w:right w:val="none" w:sz="0" w:space="0" w:color="auto"/>
      </w:divBdr>
    </w:div>
    <w:div w:id="1100760696">
      <w:bodyDiv w:val="1"/>
      <w:marLeft w:val="0"/>
      <w:marRight w:val="0"/>
      <w:marTop w:val="0"/>
      <w:marBottom w:val="0"/>
      <w:divBdr>
        <w:top w:val="none" w:sz="0" w:space="0" w:color="auto"/>
        <w:left w:val="none" w:sz="0" w:space="0" w:color="auto"/>
        <w:bottom w:val="none" w:sz="0" w:space="0" w:color="auto"/>
        <w:right w:val="none" w:sz="0" w:space="0" w:color="auto"/>
      </w:divBdr>
    </w:div>
    <w:div w:id="1123691169">
      <w:bodyDiv w:val="1"/>
      <w:marLeft w:val="0"/>
      <w:marRight w:val="0"/>
      <w:marTop w:val="0"/>
      <w:marBottom w:val="0"/>
      <w:divBdr>
        <w:top w:val="none" w:sz="0" w:space="0" w:color="auto"/>
        <w:left w:val="none" w:sz="0" w:space="0" w:color="auto"/>
        <w:bottom w:val="none" w:sz="0" w:space="0" w:color="auto"/>
        <w:right w:val="none" w:sz="0" w:space="0" w:color="auto"/>
      </w:divBdr>
    </w:div>
    <w:div w:id="1143158304">
      <w:bodyDiv w:val="1"/>
      <w:marLeft w:val="0"/>
      <w:marRight w:val="0"/>
      <w:marTop w:val="0"/>
      <w:marBottom w:val="0"/>
      <w:divBdr>
        <w:top w:val="none" w:sz="0" w:space="0" w:color="auto"/>
        <w:left w:val="none" w:sz="0" w:space="0" w:color="auto"/>
        <w:bottom w:val="none" w:sz="0" w:space="0" w:color="auto"/>
        <w:right w:val="none" w:sz="0" w:space="0" w:color="auto"/>
      </w:divBdr>
    </w:div>
    <w:div w:id="1312640531">
      <w:bodyDiv w:val="1"/>
      <w:marLeft w:val="0"/>
      <w:marRight w:val="0"/>
      <w:marTop w:val="0"/>
      <w:marBottom w:val="0"/>
      <w:divBdr>
        <w:top w:val="none" w:sz="0" w:space="0" w:color="auto"/>
        <w:left w:val="none" w:sz="0" w:space="0" w:color="auto"/>
        <w:bottom w:val="none" w:sz="0" w:space="0" w:color="auto"/>
        <w:right w:val="none" w:sz="0" w:space="0" w:color="auto"/>
      </w:divBdr>
    </w:div>
    <w:div w:id="1349527033">
      <w:bodyDiv w:val="1"/>
      <w:marLeft w:val="0"/>
      <w:marRight w:val="0"/>
      <w:marTop w:val="0"/>
      <w:marBottom w:val="0"/>
      <w:divBdr>
        <w:top w:val="none" w:sz="0" w:space="0" w:color="auto"/>
        <w:left w:val="none" w:sz="0" w:space="0" w:color="auto"/>
        <w:bottom w:val="none" w:sz="0" w:space="0" w:color="auto"/>
        <w:right w:val="none" w:sz="0" w:space="0" w:color="auto"/>
      </w:divBdr>
    </w:div>
    <w:div w:id="1459883238">
      <w:bodyDiv w:val="1"/>
      <w:marLeft w:val="0"/>
      <w:marRight w:val="0"/>
      <w:marTop w:val="0"/>
      <w:marBottom w:val="0"/>
      <w:divBdr>
        <w:top w:val="none" w:sz="0" w:space="0" w:color="auto"/>
        <w:left w:val="none" w:sz="0" w:space="0" w:color="auto"/>
        <w:bottom w:val="none" w:sz="0" w:space="0" w:color="auto"/>
        <w:right w:val="none" w:sz="0" w:space="0" w:color="auto"/>
      </w:divBdr>
    </w:div>
    <w:div w:id="1529834369">
      <w:bodyDiv w:val="1"/>
      <w:marLeft w:val="0"/>
      <w:marRight w:val="0"/>
      <w:marTop w:val="0"/>
      <w:marBottom w:val="0"/>
      <w:divBdr>
        <w:top w:val="none" w:sz="0" w:space="0" w:color="auto"/>
        <w:left w:val="none" w:sz="0" w:space="0" w:color="auto"/>
        <w:bottom w:val="none" w:sz="0" w:space="0" w:color="auto"/>
        <w:right w:val="none" w:sz="0" w:space="0" w:color="auto"/>
      </w:divBdr>
    </w:div>
    <w:div w:id="1557739409">
      <w:bodyDiv w:val="1"/>
      <w:marLeft w:val="0"/>
      <w:marRight w:val="0"/>
      <w:marTop w:val="0"/>
      <w:marBottom w:val="0"/>
      <w:divBdr>
        <w:top w:val="none" w:sz="0" w:space="0" w:color="auto"/>
        <w:left w:val="none" w:sz="0" w:space="0" w:color="auto"/>
        <w:bottom w:val="none" w:sz="0" w:space="0" w:color="auto"/>
        <w:right w:val="none" w:sz="0" w:space="0" w:color="auto"/>
      </w:divBdr>
    </w:div>
    <w:div w:id="1564179453">
      <w:bodyDiv w:val="1"/>
      <w:marLeft w:val="0"/>
      <w:marRight w:val="0"/>
      <w:marTop w:val="0"/>
      <w:marBottom w:val="0"/>
      <w:divBdr>
        <w:top w:val="none" w:sz="0" w:space="0" w:color="auto"/>
        <w:left w:val="none" w:sz="0" w:space="0" w:color="auto"/>
        <w:bottom w:val="none" w:sz="0" w:space="0" w:color="auto"/>
        <w:right w:val="none" w:sz="0" w:space="0" w:color="auto"/>
      </w:divBdr>
    </w:div>
    <w:div w:id="1739745371">
      <w:bodyDiv w:val="1"/>
      <w:marLeft w:val="0"/>
      <w:marRight w:val="0"/>
      <w:marTop w:val="0"/>
      <w:marBottom w:val="0"/>
      <w:divBdr>
        <w:top w:val="none" w:sz="0" w:space="0" w:color="auto"/>
        <w:left w:val="none" w:sz="0" w:space="0" w:color="auto"/>
        <w:bottom w:val="none" w:sz="0" w:space="0" w:color="auto"/>
        <w:right w:val="none" w:sz="0" w:space="0" w:color="auto"/>
      </w:divBdr>
    </w:div>
    <w:div w:id="1747536029">
      <w:bodyDiv w:val="1"/>
      <w:marLeft w:val="0"/>
      <w:marRight w:val="0"/>
      <w:marTop w:val="0"/>
      <w:marBottom w:val="0"/>
      <w:divBdr>
        <w:top w:val="none" w:sz="0" w:space="0" w:color="auto"/>
        <w:left w:val="none" w:sz="0" w:space="0" w:color="auto"/>
        <w:bottom w:val="none" w:sz="0" w:space="0" w:color="auto"/>
        <w:right w:val="none" w:sz="0" w:space="0" w:color="auto"/>
      </w:divBdr>
    </w:div>
    <w:div w:id="1892577198">
      <w:bodyDiv w:val="1"/>
      <w:marLeft w:val="0"/>
      <w:marRight w:val="0"/>
      <w:marTop w:val="0"/>
      <w:marBottom w:val="0"/>
      <w:divBdr>
        <w:top w:val="none" w:sz="0" w:space="0" w:color="auto"/>
        <w:left w:val="none" w:sz="0" w:space="0" w:color="auto"/>
        <w:bottom w:val="none" w:sz="0" w:space="0" w:color="auto"/>
        <w:right w:val="none" w:sz="0" w:space="0" w:color="auto"/>
      </w:divBdr>
    </w:div>
    <w:div w:id="19896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47870.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4"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B843B-568F-4EEA-B1AF-9B1C29EC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101</Pages>
  <Words>32974</Words>
  <Characters>187957</Characters>
  <Application>Microsoft Office Word</Application>
  <DocSecurity>0</DocSecurity>
  <Lines>1566</Lines>
  <Paragraphs>440</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220491</CharactersWithSpaces>
  <SharedDoc>false</SharedDoc>
  <HLinks>
    <vt:vector size="432" baseType="variant">
      <vt:variant>
        <vt:i4>2752529</vt:i4>
      </vt:variant>
      <vt:variant>
        <vt:i4>411</vt:i4>
      </vt:variant>
      <vt:variant>
        <vt:i4>0</vt:i4>
      </vt:variant>
      <vt:variant>
        <vt:i4>5</vt:i4>
      </vt:variant>
      <vt:variant>
        <vt:lpwstr/>
      </vt:variant>
      <vt:variant>
        <vt:lpwstr>sub_1010</vt:lpwstr>
      </vt:variant>
      <vt:variant>
        <vt:i4>1703968</vt:i4>
      </vt:variant>
      <vt:variant>
        <vt:i4>408</vt:i4>
      </vt:variant>
      <vt:variant>
        <vt:i4>0</vt:i4>
      </vt:variant>
      <vt:variant>
        <vt:i4>5</vt:i4>
      </vt:variant>
      <vt:variant>
        <vt:lpwstr/>
      </vt:variant>
      <vt:variant>
        <vt:lpwstr>sub_101</vt:lpwstr>
      </vt:variant>
      <vt:variant>
        <vt:i4>1703968</vt:i4>
      </vt:variant>
      <vt:variant>
        <vt:i4>405</vt:i4>
      </vt:variant>
      <vt:variant>
        <vt:i4>0</vt:i4>
      </vt:variant>
      <vt:variant>
        <vt:i4>5</vt:i4>
      </vt:variant>
      <vt:variant>
        <vt:lpwstr/>
      </vt:variant>
      <vt:variant>
        <vt:lpwstr>sub_109</vt:lpwstr>
      </vt:variant>
      <vt:variant>
        <vt:i4>2752529</vt:i4>
      </vt:variant>
      <vt:variant>
        <vt:i4>402</vt:i4>
      </vt:variant>
      <vt:variant>
        <vt:i4>0</vt:i4>
      </vt:variant>
      <vt:variant>
        <vt:i4>5</vt:i4>
      </vt:variant>
      <vt:variant>
        <vt:lpwstr/>
      </vt:variant>
      <vt:variant>
        <vt:lpwstr>sub_1010</vt:lpwstr>
      </vt:variant>
      <vt:variant>
        <vt:i4>4521991</vt:i4>
      </vt:variant>
      <vt:variant>
        <vt:i4>399</vt:i4>
      </vt:variant>
      <vt:variant>
        <vt:i4>0</vt:i4>
      </vt:variant>
      <vt:variant>
        <vt:i4>5</vt:i4>
      </vt:variant>
      <vt:variant>
        <vt:lpwstr>garantf1://12047870.1000/</vt:lpwstr>
      </vt:variant>
      <vt:variant>
        <vt:lpwstr/>
      </vt:variant>
      <vt:variant>
        <vt:i4>6815805</vt:i4>
      </vt:variant>
      <vt:variant>
        <vt:i4>396</vt:i4>
      </vt:variant>
      <vt:variant>
        <vt:i4>0</vt:i4>
      </vt:variant>
      <vt:variant>
        <vt:i4>5</vt:i4>
      </vt:variant>
      <vt:variant>
        <vt:lpwstr>garantf1://12012604.4/</vt:lpwstr>
      </vt:variant>
      <vt:variant>
        <vt:lpwstr/>
      </vt:variant>
      <vt:variant>
        <vt:i4>1900578</vt:i4>
      </vt:variant>
      <vt:variant>
        <vt:i4>393</vt:i4>
      </vt:variant>
      <vt:variant>
        <vt:i4>0</vt:i4>
      </vt:variant>
      <vt:variant>
        <vt:i4>5</vt:i4>
      </vt:variant>
      <vt:variant>
        <vt:lpwstr/>
      </vt:variant>
      <vt:variant>
        <vt:lpwstr>sub_37</vt:lpwstr>
      </vt:variant>
      <vt:variant>
        <vt:i4>1703996</vt:i4>
      </vt:variant>
      <vt:variant>
        <vt:i4>386</vt:i4>
      </vt:variant>
      <vt:variant>
        <vt:i4>0</vt:i4>
      </vt:variant>
      <vt:variant>
        <vt:i4>5</vt:i4>
      </vt:variant>
      <vt:variant>
        <vt:lpwstr/>
      </vt:variant>
      <vt:variant>
        <vt:lpwstr>_Toc384720920</vt:lpwstr>
      </vt:variant>
      <vt:variant>
        <vt:i4>1638460</vt:i4>
      </vt:variant>
      <vt:variant>
        <vt:i4>380</vt:i4>
      </vt:variant>
      <vt:variant>
        <vt:i4>0</vt:i4>
      </vt:variant>
      <vt:variant>
        <vt:i4>5</vt:i4>
      </vt:variant>
      <vt:variant>
        <vt:lpwstr/>
      </vt:variant>
      <vt:variant>
        <vt:lpwstr>_Toc384720919</vt:lpwstr>
      </vt:variant>
      <vt:variant>
        <vt:i4>1638460</vt:i4>
      </vt:variant>
      <vt:variant>
        <vt:i4>374</vt:i4>
      </vt:variant>
      <vt:variant>
        <vt:i4>0</vt:i4>
      </vt:variant>
      <vt:variant>
        <vt:i4>5</vt:i4>
      </vt:variant>
      <vt:variant>
        <vt:lpwstr/>
      </vt:variant>
      <vt:variant>
        <vt:lpwstr>_Toc384720918</vt:lpwstr>
      </vt:variant>
      <vt:variant>
        <vt:i4>1638460</vt:i4>
      </vt:variant>
      <vt:variant>
        <vt:i4>368</vt:i4>
      </vt:variant>
      <vt:variant>
        <vt:i4>0</vt:i4>
      </vt:variant>
      <vt:variant>
        <vt:i4>5</vt:i4>
      </vt:variant>
      <vt:variant>
        <vt:lpwstr/>
      </vt:variant>
      <vt:variant>
        <vt:lpwstr>_Toc384720917</vt:lpwstr>
      </vt:variant>
      <vt:variant>
        <vt:i4>1638460</vt:i4>
      </vt:variant>
      <vt:variant>
        <vt:i4>362</vt:i4>
      </vt:variant>
      <vt:variant>
        <vt:i4>0</vt:i4>
      </vt:variant>
      <vt:variant>
        <vt:i4>5</vt:i4>
      </vt:variant>
      <vt:variant>
        <vt:lpwstr/>
      </vt:variant>
      <vt:variant>
        <vt:lpwstr>_Toc384720916</vt:lpwstr>
      </vt:variant>
      <vt:variant>
        <vt:i4>1638460</vt:i4>
      </vt:variant>
      <vt:variant>
        <vt:i4>356</vt:i4>
      </vt:variant>
      <vt:variant>
        <vt:i4>0</vt:i4>
      </vt:variant>
      <vt:variant>
        <vt:i4>5</vt:i4>
      </vt:variant>
      <vt:variant>
        <vt:lpwstr/>
      </vt:variant>
      <vt:variant>
        <vt:lpwstr>_Toc384720915</vt:lpwstr>
      </vt:variant>
      <vt:variant>
        <vt:i4>1638460</vt:i4>
      </vt:variant>
      <vt:variant>
        <vt:i4>350</vt:i4>
      </vt:variant>
      <vt:variant>
        <vt:i4>0</vt:i4>
      </vt:variant>
      <vt:variant>
        <vt:i4>5</vt:i4>
      </vt:variant>
      <vt:variant>
        <vt:lpwstr/>
      </vt:variant>
      <vt:variant>
        <vt:lpwstr>_Toc384720914</vt:lpwstr>
      </vt:variant>
      <vt:variant>
        <vt:i4>1638460</vt:i4>
      </vt:variant>
      <vt:variant>
        <vt:i4>344</vt:i4>
      </vt:variant>
      <vt:variant>
        <vt:i4>0</vt:i4>
      </vt:variant>
      <vt:variant>
        <vt:i4>5</vt:i4>
      </vt:variant>
      <vt:variant>
        <vt:lpwstr/>
      </vt:variant>
      <vt:variant>
        <vt:lpwstr>_Toc384720913</vt:lpwstr>
      </vt:variant>
      <vt:variant>
        <vt:i4>1638460</vt:i4>
      </vt:variant>
      <vt:variant>
        <vt:i4>338</vt:i4>
      </vt:variant>
      <vt:variant>
        <vt:i4>0</vt:i4>
      </vt:variant>
      <vt:variant>
        <vt:i4>5</vt:i4>
      </vt:variant>
      <vt:variant>
        <vt:lpwstr/>
      </vt:variant>
      <vt:variant>
        <vt:lpwstr>_Toc384720912</vt:lpwstr>
      </vt:variant>
      <vt:variant>
        <vt:i4>1638460</vt:i4>
      </vt:variant>
      <vt:variant>
        <vt:i4>332</vt:i4>
      </vt:variant>
      <vt:variant>
        <vt:i4>0</vt:i4>
      </vt:variant>
      <vt:variant>
        <vt:i4>5</vt:i4>
      </vt:variant>
      <vt:variant>
        <vt:lpwstr/>
      </vt:variant>
      <vt:variant>
        <vt:lpwstr>_Toc384720911</vt:lpwstr>
      </vt:variant>
      <vt:variant>
        <vt:i4>1638460</vt:i4>
      </vt:variant>
      <vt:variant>
        <vt:i4>326</vt:i4>
      </vt:variant>
      <vt:variant>
        <vt:i4>0</vt:i4>
      </vt:variant>
      <vt:variant>
        <vt:i4>5</vt:i4>
      </vt:variant>
      <vt:variant>
        <vt:lpwstr/>
      </vt:variant>
      <vt:variant>
        <vt:lpwstr>_Toc384720910</vt:lpwstr>
      </vt:variant>
      <vt:variant>
        <vt:i4>1572924</vt:i4>
      </vt:variant>
      <vt:variant>
        <vt:i4>320</vt:i4>
      </vt:variant>
      <vt:variant>
        <vt:i4>0</vt:i4>
      </vt:variant>
      <vt:variant>
        <vt:i4>5</vt:i4>
      </vt:variant>
      <vt:variant>
        <vt:lpwstr/>
      </vt:variant>
      <vt:variant>
        <vt:lpwstr>_Toc384720909</vt:lpwstr>
      </vt:variant>
      <vt:variant>
        <vt:i4>1572924</vt:i4>
      </vt:variant>
      <vt:variant>
        <vt:i4>314</vt:i4>
      </vt:variant>
      <vt:variant>
        <vt:i4>0</vt:i4>
      </vt:variant>
      <vt:variant>
        <vt:i4>5</vt:i4>
      </vt:variant>
      <vt:variant>
        <vt:lpwstr/>
      </vt:variant>
      <vt:variant>
        <vt:lpwstr>_Toc384720908</vt:lpwstr>
      </vt:variant>
      <vt:variant>
        <vt:i4>1572924</vt:i4>
      </vt:variant>
      <vt:variant>
        <vt:i4>308</vt:i4>
      </vt:variant>
      <vt:variant>
        <vt:i4>0</vt:i4>
      </vt:variant>
      <vt:variant>
        <vt:i4>5</vt:i4>
      </vt:variant>
      <vt:variant>
        <vt:lpwstr/>
      </vt:variant>
      <vt:variant>
        <vt:lpwstr>_Toc384720907</vt:lpwstr>
      </vt:variant>
      <vt:variant>
        <vt:i4>1572924</vt:i4>
      </vt:variant>
      <vt:variant>
        <vt:i4>302</vt:i4>
      </vt:variant>
      <vt:variant>
        <vt:i4>0</vt:i4>
      </vt:variant>
      <vt:variant>
        <vt:i4>5</vt:i4>
      </vt:variant>
      <vt:variant>
        <vt:lpwstr/>
      </vt:variant>
      <vt:variant>
        <vt:lpwstr>_Toc384720906</vt:lpwstr>
      </vt:variant>
      <vt:variant>
        <vt:i4>1572924</vt:i4>
      </vt:variant>
      <vt:variant>
        <vt:i4>296</vt:i4>
      </vt:variant>
      <vt:variant>
        <vt:i4>0</vt:i4>
      </vt:variant>
      <vt:variant>
        <vt:i4>5</vt:i4>
      </vt:variant>
      <vt:variant>
        <vt:lpwstr/>
      </vt:variant>
      <vt:variant>
        <vt:lpwstr>_Toc384720905</vt:lpwstr>
      </vt:variant>
      <vt:variant>
        <vt:i4>1572924</vt:i4>
      </vt:variant>
      <vt:variant>
        <vt:i4>290</vt:i4>
      </vt:variant>
      <vt:variant>
        <vt:i4>0</vt:i4>
      </vt:variant>
      <vt:variant>
        <vt:i4>5</vt:i4>
      </vt:variant>
      <vt:variant>
        <vt:lpwstr/>
      </vt:variant>
      <vt:variant>
        <vt:lpwstr>_Toc384720904</vt:lpwstr>
      </vt:variant>
      <vt:variant>
        <vt:i4>1572924</vt:i4>
      </vt:variant>
      <vt:variant>
        <vt:i4>284</vt:i4>
      </vt:variant>
      <vt:variant>
        <vt:i4>0</vt:i4>
      </vt:variant>
      <vt:variant>
        <vt:i4>5</vt:i4>
      </vt:variant>
      <vt:variant>
        <vt:lpwstr/>
      </vt:variant>
      <vt:variant>
        <vt:lpwstr>_Toc384720903</vt:lpwstr>
      </vt:variant>
      <vt:variant>
        <vt:i4>1572924</vt:i4>
      </vt:variant>
      <vt:variant>
        <vt:i4>278</vt:i4>
      </vt:variant>
      <vt:variant>
        <vt:i4>0</vt:i4>
      </vt:variant>
      <vt:variant>
        <vt:i4>5</vt:i4>
      </vt:variant>
      <vt:variant>
        <vt:lpwstr/>
      </vt:variant>
      <vt:variant>
        <vt:lpwstr>_Toc384720901</vt:lpwstr>
      </vt:variant>
      <vt:variant>
        <vt:i4>1572924</vt:i4>
      </vt:variant>
      <vt:variant>
        <vt:i4>272</vt:i4>
      </vt:variant>
      <vt:variant>
        <vt:i4>0</vt:i4>
      </vt:variant>
      <vt:variant>
        <vt:i4>5</vt:i4>
      </vt:variant>
      <vt:variant>
        <vt:lpwstr/>
      </vt:variant>
      <vt:variant>
        <vt:lpwstr>_Toc384720900</vt:lpwstr>
      </vt:variant>
      <vt:variant>
        <vt:i4>1114173</vt:i4>
      </vt:variant>
      <vt:variant>
        <vt:i4>266</vt:i4>
      </vt:variant>
      <vt:variant>
        <vt:i4>0</vt:i4>
      </vt:variant>
      <vt:variant>
        <vt:i4>5</vt:i4>
      </vt:variant>
      <vt:variant>
        <vt:lpwstr/>
      </vt:variant>
      <vt:variant>
        <vt:lpwstr>_Toc384720899</vt:lpwstr>
      </vt:variant>
      <vt:variant>
        <vt:i4>1114173</vt:i4>
      </vt:variant>
      <vt:variant>
        <vt:i4>260</vt:i4>
      </vt:variant>
      <vt:variant>
        <vt:i4>0</vt:i4>
      </vt:variant>
      <vt:variant>
        <vt:i4>5</vt:i4>
      </vt:variant>
      <vt:variant>
        <vt:lpwstr/>
      </vt:variant>
      <vt:variant>
        <vt:lpwstr>_Toc384720898</vt:lpwstr>
      </vt:variant>
      <vt:variant>
        <vt:i4>1114173</vt:i4>
      </vt:variant>
      <vt:variant>
        <vt:i4>254</vt:i4>
      </vt:variant>
      <vt:variant>
        <vt:i4>0</vt:i4>
      </vt:variant>
      <vt:variant>
        <vt:i4>5</vt:i4>
      </vt:variant>
      <vt:variant>
        <vt:lpwstr/>
      </vt:variant>
      <vt:variant>
        <vt:lpwstr>_Toc384720897</vt:lpwstr>
      </vt:variant>
      <vt:variant>
        <vt:i4>1114173</vt:i4>
      </vt:variant>
      <vt:variant>
        <vt:i4>248</vt:i4>
      </vt:variant>
      <vt:variant>
        <vt:i4>0</vt:i4>
      </vt:variant>
      <vt:variant>
        <vt:i4>5</vt:i4>
      </vt:variant>
      <vt:variant>
        <vt:lpwstr/>
      </vt:variant>
      <vt:variant>
        <vt:lpwstr>_Toc384720896</vt:lpwstr>
      </vt:variant>
      <vt:variant>
        <vt:i4>1114173</vt:i4>
      </vt:variant>
      <vt:variant>
        <vt:i4>242</vt:i4>
      </vt:variant>
      <vt:variant>
        <vt:i4>0</vt:i4>
      </vt:variant>
      <vt:variant>
        <vt:i4>5</vt:i4>
      </vt:variant>
      <vt:variant>
        <vt:lpwstr/>
      </vt:variant>
      <vt:variant>
        <vt:lpwstr>_Toc384720895</vt:lpwstr>
      </vt:variant>
      <vt:variant>
        <vt:i4>1114173</vt:i4>
      </vt:variant>
      <vt:variant>
        <vt:i4>236</vt:i4>
      </vt:variant>
      <vt:variant>
        <vt:i4>0</vt:i4>
      </vt:variant>
      <vt:variant>
        <vt:i4>5</vt:i4>
      </vt:variant>
      <vt:variant>
        <vt:lpwstr/>
      </vt:variant>
      <vt:variant>
        <vt:lpwstr>_Toc384720894</vt:lpwstr>
      </vt:variant>
      <vt:variant>
        <vt:i4>1114173</vt:i4>
      </vt:variant>
      <vt:variant>
        <vt:i4>230</vt:i4>
      </vt:variant>
      <vt:variant>
        <vt:i4>0</vt:i4>
      </vt:variant>
      <vt:variant>
        <vt:i4>5</vt:i4>
      </vt:variant>
      <vt:variant>
        <vt:lpwstr/>
      </vt:variant>
      <vt:variant>
        <vt:lpwstr>_Toc384720893</vt:lpwstr>
      </vt:variant>
      <vt:variant>
        <vt:i4>1114173</vt:i4>
      </vt:variant>
      <vt:variant>
        <vt:i4>224</vt:i4>
      </vt:variant>
      <vt:variant>
        <vt:i4>0</vt:i4>
      </vt:variant>
      <vt:variant>
        <vt:i4>5</vt:i4>
      </vt:variant>
      <vt:variant>
        <vt:lpwstr/>
      </vt:variant>
      <vt:variant>
        <vt:lpwstr>_Toc384720892</vt:lpwstr>
      </vt:variant>
      <vt:variant>
        <vt:i4>1114173</vt:i4>
      </vt:variant>
      <vt:variant>
        <vt:i4>218</vt:i4>
      </vt:variant>
      <vt:variant>
        <vt:i4>0</vt:i4>
      </vt:variant>
      <vt:variant>
        <vt:i4>5</vt:i4>
      </vt:variant>
      <vt:variant>
        <vt:lpwstr/>
      </vt:variant>
      <vt:variant>
        <vt:lpwstr>_Toc384720891</vt:lpwstr>
      </vt:variant>
      <vt:variant>
        <vt:i4>1114173</vt:i4>
      </vt:variant>
      <vt:variant>
        <vt:i4>212</vt:i4>
      </vt:variant>
      <vt:variant>
        <vt:i4>0</vt:i4>
      </vt:variant>
      <vt:variant>
        <vt:i4>5</vt:i4>
      </vt:variant>
      <vt:variant>
        <vt:lpwstr/>
      </vt:variant>
      <vt:variant>
        <vt:lpwstr>_Toc384720890</vt:lpwstr>
      </vt:variant>
      <vt:variant>
        <vt:i4>1048637</vt:i4>
      </vt:variant>
      <vt:variant>
        <vt:i4>206</vt:i4>
      </vt:variant>
      <vt:variant>
        <vt:i4>0</vt:i4>
      </vt:variant>
      <vt:variant>
        <vt:i4>5</vt:i4>
      </vt:variant>
      <vt:variant>
        <vt:lpwstr/>
      </vt:variant>
      <vt:variant>
        <vt:lpwstr>_Toc384720889</vt:lpwstr>
      </vt:variant>
      <vt:variant>
        <vt:i4>1048637</vt:i4>
      </vt:variant>
      <vt:variant>
        <vt:i4>200</vt:i4>
      </vt:variant>
      <vt:variant>
        <vt:i4>0</vt:i4>
      </vt:variant>
      <vt:variant>
        <vt:i4>5</vt:i4>
      </vt:variant>
      <vt:variant>
        <vt:lpwstr/>
      </vt:variant>
      <vt:variant>
        <vt:lpwstr>_Toc384720888</vt:lpwstr>
      </vt:variant>
      <vt:variant>
        <vt:i4>1048637</vt:i4>
      </vt:variant>
      <vt:variant>
        <vt:i4>194</vt:i4>
      </vt:variant>
      <vt:variant>
        <vt:i4>0</vt:i4>
      </vt:variant>
      <vt:variant>
        <vt:i4>5</vt:i4>
      </vt:variant>
      <vt:variant>
        <vt:lpwstr/>
      </vt:variant>
      <vt:variant>
        <vt:lpwstr>_Toc384720887</vt:lpwstr>
      </vt:variant>
      <vt:variant>
        <vt:i4>1048637</vt:i4>
      </vt:variant>
      <vt:variant>
        <vt:i4>188</vt:i4>
      </vt:variant>
      <vt:variant>
        <vt:i4>0</vt:i4>
      </vt:variant>
      <vt:variant>
        <vt:i4>5</vt:i4>
      </vt:variant>
      <vt:variant>
        <vt:lpwstr/>
      </vt:variant>
      <vt:variant>
        <vt:lpwstr>_Toc384720886</vt:lpwstr>
      </vt:variant>
      <vt:variant>
        <vt:i4>1048637</vt:i4>
      </vt:variant>
      <vt:variant>
        <vt:i4>182</vt:i4>
      </vt:variant>
      <vt:variant>
        <vt:i4>0</vt:i4>
      </vt:variant>
      <vt:variant>
        <vt:i4>5</vt:i4>
      </vt:variant>
      <vt:variant>
        <vt:lpwstr/>
      </vt:variant>
      <vt:variant>
        <vt:lpwstr>_Toc384720885</vt:lpwstr>
      </vt:variant>
      <vt:variant>
        <vt:i4>1048637</vt:i4>
      </vt:variant>
      <vt:variant>
        <vt:i4>176</vt:i4>
      </vt:variant>
      <vt:variant>
        <vt:i4>0</vt:i4>
      </vt:variant>
      <vt:variant>
        <vt:i4>5</vt:i4>
      </vt:variant>
      <vt:variant>
        <vt:lpwstr/>
      </vt:variant>
      <vt:variant>
        <vt:lpwstr>_Toc384720884</vt:lpwstr>
      </vt:variant>
      <vt:variant>
        <vt:i4>1048637</vt:i4>
      </vt:variant>
      <vt:variant>
        <vt:i4>170</vt:i4>
      </vt:variant>
      <vt:variant>
        <vt:i4>0</vt:i4>
      </vt:variant>
      <vt:variant>
        <vt:i4>5</vt:i4>
      </vt:variant>
      <vt:variant>
        <vt:lpwstr/>
      </vt:variant>
      <vt:variant>
        <vt:lpwstr>_Toc384720883</vt:lpwstr>
      </vt:variant>
      <vt:variant>
        <vt:i4>1048637</vt:i4>
      </vt:variant>
      <vt:variant>
        <vt:i4>164</vt:i4>
      </vt:variant>
      <vt:variant>
        <vt:i4>0</vt:i4>
      </vt:variant>
      <vt:variant>
        <vt:i4>5</vt:i4>
      </vt:variant>
      <vt:variant>
        <vt:lpwstr/>
      </vt:variant>
      <vt:variant>
        <vt:lpwstr>_Toc384720882</vt:lpwstr>
      </vt:variant>
      <vt:variant>
        <vt:i4>1048637</vt:i4>
      </vt:variant>
      <vt:variant>
        <vt:i4>158</vt:i4>
      </vt:variant>
      <vt:variant>
        <vt:i4>0</vt:i4>
      </vt:variant>
      <vt:variant>
        <vt:i4>5</vt:i4>
      </vt:variant>
      <vt:variant>
        <vt:lpwstr/>
      </vt:variant>
      <vt:variant>
        <vt:lpwstr>_Toc384720881</vt:lpwstr>
      </vt:variant>
      <vt:variant>
        <vt:i4>1048637</vt:i4>
      </vt:variant>
      <vt:variant>
        <vt:i4>152</vt:i4>
      </vt:variant>
      <vt:variant>
        <vt:i4>0</vt:i4>
      </vt:variant>
      <vt:variant>
        <vt:i4>5</vt:i4>
      </vt:variant>
      <vt:variant>
        <vt:lpwstr/>
      </vt:variant>
      <vt:variant>
        <vt:lpwstr>_Toc384720880</vt:lpwstr>
      </vt:variant>
      <vt:variant>
        <vt:i4>2031677</vt:i4>
      </vt:variant>
      <vt:variant>
        <vt:i4>146</vt:i4>
      </vt:variant>
      <vt:variant>
        <vt:i4>0</vt:i4>
      </vt:variant>
      <vt:variant>
        <vt:i4>5</vt:i4>
      </vt:variant>
      <vt:variant>
        <vt:lpwstr/>
      </vt:variant>
      <vt:variant>
        <vt:lpwstr>_Toc384720879</vt:lpwstr>
      </vt:variant>
      <vt:variant>
        <vt:i4>2031677</vt:i4>
      </vt:variant>
      <vt:variant>
        <vt:i4>140</vt:i4>
      </vt:variant>
      <vt:variant>
        <vt:i4>0</vt:i4>
      </vt:variant>
      <vt:variant>
        <vt:i4>5</vt:i4>
      </vt:variant>
      <vt:variant>
        <vt:lpwstr/>
      </vt:variant>
      <vt:variant>
        <vt:lpwstr>_Toc384720878</vt:lpwstr>
      </vt:variant>
      <vt:variant>
        <vt:i4>2031677</vt:i4>
      </vt:variant>
      <vt:variant>
        <vt:i4>134</vt:i4>
      </vt:variant>
      <vt:variant>
        <vt:i4>0</vt:i4>
      </vt:variant>
      <vt:variant>
        <vt:i4>5</vt:i4>
      </vt:variant>
      <vt:variant>
        <vt:lpwstr/>
      </vt:variant>
      <vt:variant>
        <vt:lpwstr>_Toc384720877</vt:lpwstr>
      </vt:variant>
      <vt:variant>
        <vt:i4>2031677</vt:i4>
      </vt:variant>
      <vt:variant>
        <vt:i4>128</vt:i4>
      </vt:variant>
      <vt:variant>
        <vt:i4>0</vt:i4>
      </vt:variant>
      <vt:variant>
        <vt:i4>5</vt:i4>
      </vt:variant>
      <vt:variant>
        <vt:lpwstr/>
      </vt:variant>
      <vt:variant>
        <vt:lpwstr>_Toc384720876</vt:lpwstr>
      </vt:variant>
      <vt:variant>
        <vt:i4>2031677</vt:i4>
      </vt:variant>
      <vt:variant>
        <vt:i4>122</vt:i4>
      </vt:variant>
      <vt:variant>
        <vt:i4>0</vt:i4>
      </vt:variant>
      <vt:variant>
        <vt:i4>5</vt:i4>
      </vt:variant>
      <vt:variant>
        <vt:lpwstr/>
      </vt:variant>
      <vt:variant>
        <vt:lpwstr>_Toc384720875</vt:lpwstr>
      </vt:variant>
      <vt:variant>
        <vt:i4>2031677</vt:i4>
      </vt:variant>
      <vt:variant>
        <vt:i4>116</vt:i4>
      </vt:variant>
      <vt:variant>
        <vt:i4>0</vt:i4>
      </vt:variant>
      <vt:variant>
        <vt:i4>5</vt:i4>
      </vt:variant>
      <vt:variant>
        <vt:lpwstr/>
      </vt:variant>
      <vt:variant>
        <vt:lpwstr>_Toc384720874</vt:lpwstr>
      </vt:variant>
      <vt:variant>
        <vt:i4>2031677</vt:i4>
      </vt:variant>
      <vt:variant>
        <vt:i4>110</vt:i4>
      </vt:variant>
      <vt:variant>
        <vt:i4>0</vt:i4>
      </vt:variant>
      <vt:variant>
        <vt:i4>5</vt:i4>
      </vt:variant>
      <vt:variant>
        <vt:lpwstr/>
      </vt:variant>
      <vt:variant>
        <vt:lpwstr>_Toc384720873</vt:lpwstr>
      </vt:variant>
      <vt:variant>
        <vt:i4>2031677</vt:i4>
      </vt:variant>
      <vt:variant>
        <vt:i4>104</vt:i4>
      </vt:variant>
      <vt:variant>
        <vt:i4>0</vt:i4>
      </vt:variant>
      <vt:variant>
        <vt:i4>5</vt:i4>
      </vt:variant>
      <vt:variant>
        <vt:lpwstr/>
      </vt:variant>
      <vt:variant>
        <vt:lpwstr>_Toc384720872</vt:lpwstr>
      </vt:variant>
      <vt:variant>
        <vt:i4>2031677</vt:i4>
      </vt:variant>
      <vt:variant>
        <vt:i4>98</vt:i4>
      </vt:variant>
      <vt:variant>
        <vt:i4>0</vt:i4>
      </vt:variant>
      <vt:variant>
        <vt:i4>5</vt:i4>
      </vt:variant>
      <vt:variant>
        <vt:lpwstr/>
      </vt:variant>
      <vt:variant>
        <vt:lpwstr>_Toc384720871</vt:lpwstr>
      </vt:variant>
      <vt:variant>
        <vt:i4>2031677</vt:i4>
      </vt:variant>
      <vt:variant>
        <vt:i4>92</vt:i4>
      </vt:variant>
      <vt:variant>
        <vt:i4>0</vt:i4>
      </vt:variant>
      <vt:variant>
        <vt:i4>5</vt:i4>
      </vt:variant>
      <vt:variant>
        <vt:lpwstr/>
      </vt:variant>
      <vt:variant>
        <vt:lpwstr>_Toc384720870</vt:lpwstr>
      </vt:variant>
      <vt:variant>
        <vt:i4>1966141</vt:i4>
      </vt:variant>
      <vt:variant>
        <vt:i4>86</vt:i4>
      </vt:variant>
      <vt:variant>
        <vt:i4>0</vt:i4>
      </vt:variant>
      <vt:variant>
        <vt:i4>5</vt:i4>
      </vt:variant>
      <vt:variant>
        <vt:lpwstr/>
      </vt:variant>
      <vt:variant>
        <vt:lpwstr>_Toc384720869</vt:lpwstr>
      </vt:variant>
      <vt:variant>
        <vt:i4>1966141</vt:i4>
      </vt:variant>
      <vt:variant>
        <vt:i4>80</vt:i4>
      </vt:variant>
      <vt:variant>
        <vt:i4>0</vt:i4>
      </vt:variant>
      <vt:variant>
        <vt:i4>5</vt:i4>
      </vt:variant>
      <vt:variant>
        <vt:lpwstr/>
      </vt:variant>
      <vt:variant>
        <vt:lpwstr>_Toc384720868</vt:lpwstr>
      </vt:variant>
      <vt:variant>
        <vt:i4>1966141</vt:i4>
      </vt:variant>
      <vt:variant>
        <vt:i4>74</vt:i4>
      </vt:variant>
      <vt:variant>
        <vt:i4>0</vt:i4>
      </vt:variant>
      <vt:variant>
        <vt:i4>5</vt:i4>
      </vt:variant>
      <vt:variant>
        <vt:lpwstr/>
      </vt:variant>
      <vt:variant>
        <vt:lpwstr>_Toc384720867</vt:lpwstr>
      </vt:variant>
      <vt:variant>
        <vt:i4>1966141</vt:i4>
      </vt:variant>
      <vt:variant>
        <vt:i4>68</vt:i4>
      </vt:variant>
      <vt:variant>
        <vt:i4>0</vt:i4>
      </vt:variant>
      <vt:variant>
        <vt:i4>5</vt:i4>
      </vt:variant>
      <vt:variant>
        <vt:lpwstr/>
      </vt:variant>
      <vt:variant>
        <vt:lpwstr>_Toc384720866</vt:lpwstr>
      </vt:variant>
      <vt:variant>
        <vt:i4>1966141</vt:i4>
      </vt:variant>
      <vt:variant>
        <vt:i4>62</vt:i4>
      </vt:variant>
      <vt:variant>
        <vt:i4>0</vt:i4>
      </vt:variant>
      <vt:variant>
        <vt:i4>5</vt:i4>
      </vt:variant>
      <vt:variant>
        <vt:lpwstr/>
      </vt:variant>
      <vt:variant>
        <vt:lpwstr>_Toc384720865</vt:lpwstr>
      </vt:variant>
      <vt:variant>
        <vt:i4>1966141</vt:i4>
      </vt:variant>
      <vt:variant>
        <vt:i4>56</vt:i4>
      </vt:variant>
      <vt:variant>
        <vt:i4>0</vt:i4>
      </vt:variant>
      <vt:variant>
        <vt:i4>5</vt:i4>
      </vt:variant>
      <vt:variant>
        <vt:lpwstr/>
      </vt:variant>
      <vt:variant>
        <vt:lpwstr>_Toc384720864</vt:lpwstr>
      </vt:variant>
      <vt:variant>
        <vt:i4>1966141</vt:i4>
      </vt:variant>
      <vt:variant>
        <vt:i4>50</vt:i4>
      </vt:variant>
      <vt:variant>
        <vt:i4>0</vt:i4>
      </vt:variant>
      <vt:variant>
        <vt:i4>5</vt:i4>
      </vt:variant>
      <vt:variant>
        <vt:lpwstr/>
      </vt:variant>
      <vt:variant>
        <vt:lpwstr>_Toc384720863</vt:lpwstr>
      </vt:variant>
      <vt:variant>
        <vt:i4>1966141</vt:i4>
      </vt:variant>
      <vt:variant>
        <vt:i4>44</vt:i4>
      </vt:variant>
      <vt:variant>
        <vt:i4>0</vt:i4>
      </vt:variant>
      <vt:variant>
        <vt:i4>5</vt:i4>
      </vt:variant>
      <vt:variant>
        <vt:lpwstr/>
      </vt:variant>
      <vt:variant>
        <vt:lpwstr>_Toc384720862</vt:lpwstr>
      </vt:variant>
      <vt:variant>
        <vt:i4>1966141</vt:i4>
      </vt:variant>
      <vt:variant>
        <vt:i4>38</vt:i4>
      </vt:variant>
      <vt:variant>
        <vt:i4>0</vt:i4>
      </vt:variant>
      <vt:variant>
        <vt:i4>5</vt:i4>
      </vt:variant>
      <vt:variant>
        <vt:lpwstr/>
      </vt:variant>
      <vt:variant>
        <vt:lpwstr>_Toc384720861</vt:lpwstr>
      </vt:variant>
      <vt:variant>
        <vt:i4>1966141</vt:i4>
      </vt:variant>
      <vt:variant>
        <vt:i4>32</vt:i4>
      </vt:variant>
      <vt:variant>
        <vt:i4>0</vt:i4>
      </vt:variant>
      <vt:variant>
        <vt:i4>5</vt:i4>
      </vt:variant>
      <vt:variant>
        <vt:lpwstr/>
      </vt:variant>
      <vt:variant>
        <vt:lpwstr>_Toc384720860</vt:lpwstr>
      </vt:variant>
      <vt:variant>
        <vt:i4>1900605</vt:i4>
      </vt:variant>
      <vt:variant>
        <vt:i4>26</vt:i4>
      </vt:variant>
      <vt:variant>
        <vt:i4>0</vt:i4>
      </vt:variant>
      <vt:variant>
        <vt:i4>5</vt:i4>
      </vt:variant>
      <vt:variant>
        <vt:lpwstr/>
      </vt:variant>
      <vt:variant>
        <vt:lpwstr>_Toc384720859</vt:lpwstr>
      </vt:variant>
      <vt:variant>
        <vt:i4>1900605</vt:i4>
      </vt:variant>
      <vt:variant>
        <vt:i4>20</vt:i4>
      </vt:variant>
      <vt:variant>
        <vt:i4>0</vt:i4>
      </vt:variant>
      <vt:variant>
        <vt:i4>5</vt:i4>
      </vt:variant>
      <vt:variant>
        <vt:lpwstr/>
      </vt:variant>
      <vt:variant>
        <vt:lpwstr>_Toc384720858</vt:lpwstr>
      </vt:variant>
      <vt:variant>
        <vt:i4>1900605</vt:i4>
      </vt:variant>
      <vt:variant>
        <vt:i4>14</vt:i4>
      </vt:variant>
      <vt:variant>
        <vt:i4>0</vt:i4>
      </vt:variant>
      <vt:variant>
        <vt:i4>5</vt:i4>
      </vt:variant>
      <vt:variant>
        <vt:lpwstr/>
      </vt:variant>
      <vt:variant>
        <vt:lpwstr>_Toc384720857</vt:lpwstr>
      </vt:variant>
      <vt:variant>
        <vt:i4>1900605</vt:i4>
      </vt:variant>
      <vt:variant>
        <vt:i4>8</vt:i4>
      </vt:variant>
      <vt:variant>
        <vt:i4>0</vt:i4>
      </vt:variant>
      <vt:variant>
        <vt:i4>5</vt:i4>
      </vt:variant>
      <vt:variant>
        <vt:lpwstr/>
      </vt:variant>
      <vt:variant>
        <vt:lpwstr>_Toc384720856</vt:lpwstr>
      </vt:variant>
      <vt:variant>
        <vt:i4>1900605</vt:i4>
      </vt:variant>
      <vt:variant>
        <vt:i4>2</vt:i4>
      </vt:variant>
      <vt:variant>
        <vt:i4>0</vt:i4>
      </vt:variant>
      <vt:variant>
        <vt:i4>5</vt:i4>
      </vt:variant>
      <vt:variant>
        <vt:lpwstr/>
      </vt:variant>
      <vt:variant>
        <vt:lpwstr>_Toc384720855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Реврена</dc:creator>
  <cp:keywords/>
  <dc:description/>
  <cp:lastModifiedBy>Вероника А. Дербанова</cp:lastModifiedBy>
  <cp:revision>6</cp:revision>
  <cp:lastPrinted>2014-12-16T07:26:00Z</cp:lastPrinted>
  <dcterms:created xsi:type="dcterms:W3CDTF">2017-04-13T20:23:00Z</dcterms:created>
  <dcterms:modified xsi:type="dcterms:W3CDTF">2017-04-25T13:44:00Z</dcterms:modified>
</cp:coreProperties>
</file>